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6299" w:rsidRDefault="00DB6299" w:rsidP="0072310D">
      <w:pPr>
        <w:rPr>
          <w:rFonts w:ascii="Times New Roman" w:hAnsi="Times New Roman" w:cs="Times New Roman"/>
          <w:sz w:val="18"/>
          <w:szCs w:val="18"/>
        </w:rPr>
      </w:pPr>
    </w:p>
    <w:p w:rsidR="00B83667" w:rsidRPr="000D3205" w:rsidRDefault="00B83667" w:rsidP="00B83667">
      <w:pPr>
        <w:jc w:val="right"/>
        <w:rPr>
          <w:rFonts w:ascii="Century Gothic" w:hAnsi="Century Gothic" w:cs="Times New Roman"/>
          <w:b/>
          <w:sz w:val="20"/>
          <w:szCs w:val="20"/>
        </w:rPr>
      </w:pPr>
      <w:r w:rsidRPr="000D3205">
        <w:rPr>
          <w:rFonts w:ascii="Century Gothic" w:hAnsi="Century Gothic" w:cs="Times New Roman"/>
          <w:b/>
          <w:sz w:val="20"/>
          <w:szCs w:val="20"/>
        </w:rPr>
        <w:t>Spett.le ………………………………………………</w:t>
      </w:r>
      <w:r w:rsidR="000C7744">
        <w:rPr>
          <w:rFonts w:ascii="Century Gothic" w:hAnsi="Century Gothic" w:cs="Times New Roman"/>
          <w:b/>
          <w:sz w:val="20"/>
          <w:szCs w:val="20"/>
        </w:rPr>
        <w:t>……………….</w:t>
      </w:r>
    </w:p>
    <w:p w:rsidR="00B83667" w:rsidRPr="000D3205" w:rsidRDefault="00B83667" w:rsidP="00B83667">
      <w:pPr>
        <w:jc w:val="right"/>
        <w:rPr>
          <w:rFonts w:ascii="Century Gothic" w:hAnsi="Century Gothic" w:cs="Times New Roman"/>
          <w:b/>
          <w:sz w:val="20"/>
          <w:szCs w:val="20"/>
        </w:rPr>
      </w:pPr>
    </w:p>
    <w:p w:rsidR="00B83667" w:rsidRPr="000D3205" w:rsidRDefault="00B83667" w:rsidP="00B83667">
      <w:pPr>
        <w:jc w:val="right"/>
        <w:rPr>
          <w:rFonts w:ascii="Century Gothic" w:hAnsi="Century Gothic" w:cs="Times New Roman"/>
          <w:b/>
          <w:sz w:val="20"/>
          <w:szCs w:val="20"/>
        </w:rPr>
      </w:pPr>
    </w:p>
    <w:p w:rsidR="00B83667" w:rsidRPr="000D3205" w:rsidRDefault="00B83667" w:rsidP="00B83667">
      <w:pPr>
        <w:jc w:val="right"/>
        <w:rPr>
          <w:rFonts w:ascii="Century Gothic" w:hAnsi="Century Gothic" w:cs="Times New Roman"/>
          <w:b/>
          <w:sz w:val="20"/>
          <w:szCs w:val="20"/>
        </w:rPr>
      </w:pPr>
      <w:r w:rsidRPr="000D3205">
        <w:rPr>
          <w:rFonts w:ascii="Century Gothic" w:hAnsi="Century Gothic" w:cs="Times New Roman"/>
          <w:b/>
          <w:sz w:val="20"/>
          <w:szCs w:val="20"/>
        </w:rPr>
        <w:t>email ……………………………………………………………</w:t>
      </w:r>
    </w:p>
    <w:p w:rsidR="00B83667" w:rsidRPr="000D3205" w:rsidRDefault="00B83667" w:rsidP="00B83667">
      <w:pPr>
        <w:pStyle w:val="Intestazione"/>
        <w:jc w:val="both"/>
        <w:rPr>
          <w:rFonts w:ascii="Century Gothic" w:hAnsi="Century Gothic"/>
          <w:b/>
          <w:color w:val="17365D"/>
          <w:sz w:val="20"/>
          <w:szCs w:val="20"/>
        </w:rPr>
      </w:pPr>
    </w:p>
    <w:p w:rsidR="00B83667" w:rsidRPr="000D3205" w:rsidRDefault="00B83667" w:rsidP="00B83667">
      <w:pPr>
        <w:pStyle w:val="Intestazione"/>
        <w:jc w:val="both"/>
        <w:rPr>
          <w:rFonts w:ascii="Century Gothic" w:hAnsi="Century Gothic"/>
          <w:sz w:val="20"/>
          <w:szCs w:val="20"/>
        </w:rPr>
      </w:pPr>
      <w:r w:rsidRPr="000D3205">
        <w:rPr>
          <w:rFonts w:ascii="Century Gothic" w:hAnsi="Century Gothic"/>
          <w:sz w:val="20"/>
          <w:szCs w:val="20"/>
          <w:u w:val="single"/>
        </w:rPr>
        <w:t>OGGETTO</w:t>
      </w:r>
      <w:r w:rsidRPr="000D3205">
        <w:rPr>
          <w:rFonts w:ascii="Century Gothic" w:hAnsi="Century Gothic"/>
          <w:sz w:val="20"/>
          <w:szCs w:val="20"/>
        </w:rPr>
        <w:t xml:space="preserve">: </w:t>
      </w:r>
      <w:r w:rsidRPr="000D3205">
        <w:rPr>
          <w:rFonts w:ascii="Century Gothic" w:hAnsi="Century Gothic"/>
          <w:b/>
          <w:sz w:val="20"/>
          <w:szCs w:val="20"/>
        </w:rPr>
        <w:t>Richiesta copia saggio Libri di Testo.</w:t>
      </w:r>
      <w:r w:rsidRPr="000D3205">
        <w:rPr>
          <w:rFonts w:ascii="Century Gothic" w:hAnsi="Century Gothic"/>
          <w:sz w:val="20"/>
          <w:szCs w:val="20"/>
        </w:rPr>
        <w:t xml:space="preserve"> </w:t>
      </w:r>
    </w:p>
    <w:p w:rsidR="00B83667" w:rsidRPr="000D3205" w:rsidRDefault="00B83667" w:rsidP="00B83667">
      <w:pPr>
        <w:pStyle w:val="Intestazione"/>
        <w:tabs>
          <w:tab w:val="clear" w:pos="4819"/>
          <w:tab w:val="clear" w:pos="9638"/>
          <w:tab w:val="left" w:pos="10920"/>
        </w:tabs>
        <w:jc w:val="both"/>
        <w:rPr>
          <w:rFonts w:ascii="Century Gothic" w:hAnsi="Century Gothic"/>
          <w:color w:val="17365D"/>
          <w:sz w:val="20"/>
          <w:szCs w:val="20"/>
        </w:rPr>
      </w:pPr>
      <w:r w:rsidRPr="000D3205">
        <w:rPr>
          <w:rFonts w:ascii="Century Gothic" w:hAnsi="Century Gothic"/>
          <w:color w:val="17365D"/>
          <w:sz w:val="20"/>
          <w:szCs w:val="20"/>
        </w:rPr>
        <w:tab/>
      </w:r>
    </w:p>
    <w:tbl>
      <w:tblPr>
        <w:tblpPr w:leftFromText="141" w:rightFromText="141" w:vertAnchor="text" w:tblpX="500" w:tblpY="255"/>
        <w:tblW w:w="142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802"/>
        <w:gridCol w:w="2693"/>
        <w:gridCol w:w="4678"/>
        <w:gridCol w:w="1134"/>
        <w:gridCol w:w="2976"/>
      </w:tblGrid>
      <w:tr w:rsidR="00B83667" w:rsidRPr="000D3205" w:rsidTr="006D3C8B">
        <w:trPr>
          <w:trHeight w:val="20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3667" w:rsidRPr="006D3C8B" w:rsidRDefault="006D3C8B" w:rsidP="000D3205">
            <w:pPr>
              <w:tabs>
                <w:tab w:val="left" w:pos="4536"/>
              </w:tabs>
              <w:ind w:right="34"/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  <w:r w:rsidRPr="006D3C8B">
              <w:rPr>
                <w:rFonts w:ascii="Century Gothic" w:hAnsi="Century Gothic"/>
                <w:b/>
                <w:sz w:val="20"/>
                <w:szCs w:val="20"/>
              </w:rPr>
              <w:t>COD.ISBN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3667" w:rsidRPr="006D3C8B" w:rsidRDefault="006D3C8B" w:rsidP="000D3205">
            <w:pPr>
              <w:tabs>
                <w:tab w:val="left" w:pos="4536"/>
              </w:tabs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  <w:r w:rsidRPr="006D3C8B">
              <w:rPr>
                <w:rFonts w:ascii="Century Gothic" w:hAnsi="Century Gothic"/>
                <w:b/>
                <w:sz w:val="20"/>
                <w:szCs w:val="20"/>
              </w:rPr>
              <w:t>AUTORE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667" w:rsidRPr="006D3C8B" w:rsidRDefault="006D3C8B" w:rsidP="000D3205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  <w:r w:rsidRPr="006D3C8B">
              <w:rPr>
                <w:rFonts w:ascii="Century Gothic" w:hAnsi="Century Gothic"/>
                <w:b/>
                <w:sz w:val="20"/>
                <w:szCs w:val="20"/>
              </w:rPr>
              <w:t>TITOLO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667" w:rsidRPr="006D3C8B" w:rsidRDefault="006D3C8B" w:rsidP="000D3205">
            <w:pPr>
              <w:rPr>
                <w:rFonts w:ascii="Century Gothic" w:hAnsi="Century Gothic"/>
                <w:b/>
                <w:sz w:val="20"/>
                <w:szCs w:val="20"/>
              </w:rPr>
            </w:pPr>
            <w:r w:rsidRPr="006D3C8B">
              <w:rPr>
                <w:rFonts w:ascii="Century Gothic" w:hAnsi="Century Gothic"/>
                <w:b/>
                <w:sz w:val="20"/>
                <w:szCs w:val="20"/>
              </w:rPr>
              <w:t>VOL.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3667" w:rsidRPr="006D3C8B" w:rsidRDefault="006D3C8B" w:rsidP="000D3205">
            <w:pPr>
              <w:ind w:right="601"/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  <w:r w:rsidRPr="006D3C8B">
              <w:rPr>
                <w:rFonts w:ascii="Century Gothic" w:hAnsi="Century Gothic"/>
                <w:b/>
                <w:sz w:val="20"/>
                <w:szCs w:val="20"/>
              </w:rPr>
              <w:t>EDITORE</w:t>
            </w:r>
          </w:p>
        </w:tc>
      </w:tr>
      <w:tr w:rsidR="00B83667" w:rsidRPr="000D3205" w:rsidTr="006D3C8B">
        <w:trPr>
          <w:trHeight w:val="20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667" w:rsidRPr="000D3205" w:rsidRDefault="00B83667" w:rsidP="000D3205">
            <w:pPr>
              <w:tabs>
                <w:tab w:val="left" w:pos="4536"/>
              </w:tabs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667" w:rsidRPr="000D3205" w:rsidRDefault="00B83667" w:rsidP="000D3205">
            <w:pPr>
              <w:tabs>
                <w:tab w:val="left" w:pos="4536"/>
              </w:tabs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667" w:rsidRPr="000D3205" w:rsidRDefault="00B83667" w:rsidP="000D3205">
            <w:pPr>
              <w:tabs>
                <w:tab w:val="left" w:pos="4536"/>
              </w:tabs>
              <w:ind w:right="601"/>
              <w:jc w:val="center"/>
              <w:rPr>
                <w:rFonts w:ascii="Century Gothic" w:hAnsi="Century Gothic"/>
                <w:i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667" w:rsidRPr="000D3205" w:rsidRDefault="00B83667" w:rsidP="000D3205">
            <w:pPr>
              <w:ind w:right="601"/>
              <w:jc w:val="center"/>
              <w:rPr>
                <w:rFonts w:ascii="Century Gothic" w:hAnsi="Century Gothic"/>
                <w:i/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667" w:rsidRPr="000D3205" w:rsidRDefault="00B83667" w:rsidP="000D3205">
            <w:pPr>
              <w:ind w:right="601"/>
              <w:jc w:val="center"/>
              <w:rPr>
                <w:rFonts w:ascii="Century Gothic" w:hAnsi="Century Gothic"/>
                <w:i/>
                <w:sz w:val="20"/>
                <w:szCs w:val="20"/>
              </w:rPr>
            </w:pPr>
          </w:p>
        </w:tc>
      </w:tr>
      <w:tr w:rsidR="00B83667" w:rsidRPr="000D3205" w:rsidTr="006D3C8B">
        <w:trPr>
          <w:trHeight w:val="20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667" w:rsidRPr="000D3205" w:rsidRDefault="00B83667" w:rsidP="000D3205">
            <w:pPr>
              <w:tabs>
                <w:tab w:val="left" w:pos="4536"/>
              </w:tabs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667" w:rsidRPr="000D3205" w:rsidRDefault="00B83667" w:rsidP="000D3205">
            <w:pPr>
              <w:tabs>
                <w:tab w:val="left" w:pos="4536"/>
              </w:tabs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667" w:rsidRPr="000D3205" w:rsidRDefault="00B83667" w:rsidP="000D3205">
            <w:pPr>
              <w:tabs>
                <w:tab w:val="left" w:pos="4536"/>
              </w:tabs>
              <w:ind w:right="601"/>
              <w:jc w:val="center"/>
              <w:rPr>
                <w:rFonts w:ascii="Century Gothic" w:hAnsi="Century Gothic"/>
                <w:i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667" w:rsidRPr="000D3205" w:rsidRDefault="00B83667" w:rsidP="000D3205">
            <w:pPr>
              <w:ind w:right="601"/>
              <w:jc w:val="center"/>
              <w:rPr>
                <w:rFonts w:ascii="Century Gothic" w:hAnsi="Century Gothic"/>
                <w:i/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667" w:rsidRPr="000D3205" w:rsidRDefault="00B83667" w:rsidP="000D3205">
            <w:pPr>
              <w:ind w:right="601"/>
              <w:jc w:val="center"/>
              <w:rPr>
                <w:rFonts w:ascii="Century Gothic" w:hAnsi="Century Gothic"/>
                <w:i/>
                <w:sz w:val="20"/>
                <w:szCs w:val="20"/>
              </w:rPr>
            </w:pPr>
          </w:p>
        </w:tc>
      </w:tr>
      <w:tr w:rsidR="00B83667" w:rsidRPr="000D3205" w:rsidTr="006D3C8B">
        <w:trPr>
          <w:trHeight w:val="20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667" w:rsidRPr="000D3205" w:rsidRDefault="00B83667" w:rsidP="000D3205">
            <w:pPr>
              <w:tabs>
                <w:tab w:val="left" w:pos="4536"/>
              </w:tabs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667" w:rsidRPr="000D3205" w:rsidRDefault="00B83667" w:rsidP="000D3205">
            <w:pPr>
              <w:tabs>
                <w:tab w:val="left" w:pos="4536"/>
              </w:tabs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667" w:rsidRPr="000D3205" w:rsidRDefault="00B83667" w:rsidP="000D3205">
            <w:pPr>
              <w:tabs>
                <w:tab w:val="left" w:pos="4536"/>
              </w:tabs>
              <w:ind w:right="601"/>
              <w:jc w:val="center"/>
              <w:rPr>
                <w:rFonts w:ascii="Century Gothic" w:hAnsi="Century Gothic"/>
                <w:i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667" w:rsidRPr="000D3205" w:rsidRDefault="00B83667" w:rsidP="000D3205">
            <w:pPr>
              <w:ind w:right="601"/>
              <w:jc w:val="center"/>
              <w:rPr>
                <w:rFonts w:ascii="Century Gothic" w:hAnsi="Century Gothic"/>
                <w:i/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667" w:rsidRPr="000D3205" w:rsidRDefault="00B83667" w:rsidP="000D3205">
            <w:pPr>
              <w:ind w:right="601"/>
              <w:jc w:val="center"/>
              <w:rPr>
                <w:rFonts w:ascii="Century Gothic" w:hAnsi="Century Gothic"/>
                <w:i/>
                <w:sz w:val="20"/>
                <w:szCs w:val="20"/>
              </w:rPr>
            </w:pPr>
          </w:p>
        </w:tc>
      </w:tr>
      <w:tr w:rsidR="00B83667" w:rsidRPr="000D3205" w:rsidTr="006D3C8B">
        <w:trPr>
          <w:trHeight w:val="20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667" w:rsidRPr="000D3205" w:rsidRDefault="00B83667" w:rsidP="000D3205">
            <w:pPr>
              <w:tabs>
                <w:tab w:val="left" w:pos="4536"/>
              </w:tabs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667" w:rsidRPr="000D3205" w:rsidRDefault="00B83667" w:rsidP="000D3205">
            <w:pPr>
              <w:tabs>
                <w:tab w:val="left" w:pos="4536"/>
              </w:tabs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667" w:rsidRPr="000D3205" w:rsidRDefault="00B83667" w:rsidP="000D3205">
            <w:pPr>
              <w:tabs>
                <w:tab w:val="left" w:pos="4536"/>
              </w:tabs>
              <w:ind w:right="601"/>
              <w:jc w:val="center"/>
              <w:rPr>
                <w:rFonts w:ascii="Century Gothic" w:hAnsi="Century Gothic"/>
                <w:i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667" w:rsidRPr="000D3205" w:rsidRDefault="00B83667" w:rsidP="000D3205">
            <w:pPr>
              <w:ind w:right="601"/>
              <w:jc w:val="center"/>
              <w:rPr>
                <w:rFonts w:ascii="Century Gothic" w:hAnsi="Century Gothic"/>
                <w:i/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667" w:rsidRPr="000D3205" w:rsidRDefault="00B83667" w:rsidP="000D3205">
            <w:pPr>
              <w:ind w:right="601"/>
              <w:jc w:val="center"/>
              <w:rPr>
                <w:rFonts w:ascii="Century Gothic" w:hAnsi="Century Gothic"/>
                <w:i/>
                <w:sz w:val="20"/>
                <w:szCs w:val="20"/>
              </w:rPr>
            </w:pPr>
          </w:p>
        </w:tc>
      </w:tr>
      <w:tr w:rsidR="00B83667" w:rsidRPr="000D3205" w:rsidTr="006D3C8B">
        <w:trPr>
          <w:trHeight w:val="20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667" w:rsidRPr="000D3205" w:rsidRDefault="00B83667" w:rsidP="000D3205">
            <w:pPr>
              <w:tabs>
                <w:tab w:val="left" w:pos="4536"/>
              </w:tabs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667" w:rsidRPr="000D3205" w:rsidRDefault="00B83667" w:rsidP="000D3205">
            <w:pPr>
              <w:tabs>
                <w:tab w:val="left" w:pos="4536"/>
              </w:tabs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667" w:rsidRPr="000D3205" w:rsidRDefault="00B83667" w:rsidP="000D3205">
            <w:pPr>
              <w:tabs>
                <w:tab w:val="left" w:pos="4536"/>
              </w:tabs>
              <w:ind w:right="601"/>
              <w:jc w:val="center"/>
              <w:rPr>
                <w:rFonts w:ascii="Century Gothic" w:hAnsi="Century Gothic"/>
                <w:i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667" w:rsidRPr="000D3205" w:rsidRDefault="00B83667" w:rsidP="000D3205">
            <w:pPr>
              <w:ind w:right="601"/>
              <w:jc w:val="center"/>
              <w:rPr>
                <w:rFonts w:ascii="Century Gothic" w:hAnsi="Century Gothic"/>
                <w:i/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667" w:rsidRPr="000D3205" w:rsidRDefault="00B83667" w:rsidP="000D3205">
            <w:pPr>
              <w:ind w:right="601"/>
              <w:jc w:val="center"/>
              <w:rPr>
                <w:rFonts w:ascii="Century Gothic" w:hAnsi="Century Gothic"/>
                <w:i/>
                <w:sz w:val="20"/>
                <w:szCs w:val="20"/>
              </w:rPr>
            </w:pPr>
          </w:p>
        </w:tc>
      </w:tr>
      <w:tr w:rsidR="00B83667" w:rsidRPr="000D3205" w:rsidTr="006D3C8B">
        <w:trPr>
          <w:trHeight w:val="20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667" w:rsidRPr="000D3205" w:rsidRDefault="00B83667" w:rsidP="000D3205">
            <w:pPr>
              <w:tabs>
                <w:tab w:val="left" w:pos="4536"/>
              </w:tabs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667" w:rsidRPr="000D3205" w:rsidRDefault="00B83667" w:rsidP="000D3205">
            <w:pPr>
              <w:tabs>
                <w:tab w:val="left" w:pos="4536"/>
              </w:tabs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667" w:rsidRPr="000D3205" w:rsidRDefault="00B83667" w:rsidP="000D3205">
            <w:pPr>
              <w:tabs>
                <w:tab w:val="left" w:pos="4536"/>
              </w:tabs>
              <w:ind w:right="601"/>
              <w:jc w:val="center"/>
              <w:rPr>
                <w:rFonts w:ascii="Century Gothic" w:hAnsi="Century Gothic"/>
                <w:i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667" w:rsidRPr="000D3205" w:rsidRDefault="00B83667" w:rsidP="000D3205">
            <w:pPr>
              <w:ind w:right="601"/>
              <w:jc w:val="center"/>
              <w:rPr>
                <w:rFonts w:ascii="Century Gothic" w:hAnsi="Century Gothic"/>
                <w:i/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667" w:rsidRPr="000D3205" w:rsidRDefault="00B83667" w:rsidP="000D3205">
            <w:pPr>
              <w:ind w:right="601"/>
              <w:jc w:val="center"/>
              <w:rPr>
                <w:rFonts w:ascii="Century Gothic" w:hAnsi="Century Gothic"/>
                <w:i/>
                <w:sz w:val="20"/>
                <w:szCs w:val="20"/>
              </w:rPr>
            </w:pPr>
          </w:p>
        </w:tc>
      </w:tr>
      <w:tr w:rsidR="00B83667" w:rsidRPr="000D3205" w:rsidTr="006D3C8B">
        <w:trPr>
          <w:trHeight w:val="20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667" w:rsidRPr="000D3205" w:rsidRDefault="00B83667" w:rsidP="000D3205">
            <w:pPr>
              <w:tabs>
                <w:tab w:val="left" w:pos="4536"/>
              </w:tabs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667" w:rsidRPr="000D3205" w:rsidRDefault="00B83667" w:rsidP="000D3205">
            <w:pPr>
              <w:tabs>
                <w:tab w:val="left" w:pos="4536"/>
              </w:tabs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667" w:rsidRPr="000D3205" w:rsidRDefault="00B83667" w:rsidP="000D3205">
            <w:pPr>
              <w:tabs>
                <w:tab w:val="left" w:pos="4536"/>
              </w:tabs>
              <w:ind w:right="601"/>
              <w:jc w:val="center"/>
              <w:rPr>
                <w:rFonts w:ascii="Century Gothic" w:hAnsi="Century Gothic"/>
                <w:i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667" w:rsidRPr="000D3205" w:rsidRDefault="00B83667" w:rsidP="000D3205">
            <w:pPr>
              <w:ind w:right="601"/>
              <w:jc w:val="center"/>
              <w:rPr>
                <w:rFonts w:ascii="Century Gothic" w:hAnsi="Century Gothic"/>
                <w:i/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667" w:rsidRPr="000D3205" w:rsidRDefault="00B83667" w:rsidP="000D3205">
            <w:pPr>
              <w:ind w:right="601"/>
              <w:jc w:val="center"/>
              <w:rPr>
                <w:rFonts w:ascii="Century Gothic" w:hAnsi="Century Gothic"/>
                <w:i/>
                <w:sz w:val="20"/>
                <w:szCs w:val="20"/>
              </w:rPr>
            </w:pPr>
          </w:p>
        </w:tc>
      </w:tr>
    </w:tbl>
    <w:p w:rsidR="00B83667" w:rsidRPr="000D3205" w:rsidRDefault="00B83667" w:rsidP="00B83667">
      <w:pPr>
        <w:pStyle w:val="Intestazione"/>
        <w:tabs>
          <w:tab w:val="left" w:pos="4536"/>
        </w:tabs>
        <w:jc w:val="both"/>
        <w:rPr>
          <w:rFonts w:ascii="Century Gothic" w:hAnsi="Century Gothic"/>
          <w:sz w:val="20"/>
          <w:szCs w:val="20"/>
        </w:rPr>
      </w:pPr>
    </w:p>
    <w:p w:rsidR="000D3205" w:rsidRPr="000D3205" w:rsidRDefault="00B83667" w:rsidP="00B83667">
      <w:pPr>
        <w:rPr>
          <w:rFonts w:ascii="Century Gothic" w:hAnsi="Century Gothic"/>
          <w:sz w:val="20"/>
          <w:szCs w:val="20"/>
        </w:rPr>
      </w:pPr>
      <w:r w:rsidRPr="000D3205">
        <w:rPr>
          <w:rFonts w:ascii="Century Gothic" w:hAnsi="Century Gothic"/>
          <w:sz w:val="20"/>
          <w:szCs w:val="20"/>
        </w:rPr>
        <w:tab/>
      </w:r>
      <w:r w:rsidRPr="000D3205">
        <w:rPr>
          <w:rFonts w:ascii="Century Gothic" w:hAnsi="Century Gothic"/>
          <w:b/>
          <w:sz w:val="20"/>
          <w:szCs w:val="20"/>
        </w:rPr>
        <w:tab/>
      </w:r>
      <w:r w:rsidRPr="000D3205">
        <w:rPr>
          <w:rFonts w:ascii="Century Gothic" w:hAnsi="Century Gothic"/>
          <w:b/>
          <w:sz w:val="20"/>
          <w:szCs w:val="20"/>
        </w:rPr>
        <w:tab/>
      </w:r>
      <w:r w:rsidRPr="000D3205">
        <w:rPr>
          <w:rFonts w:ascii="Century Gothic" w:hAnsi="Century Gothic"/>
          <w:b/>
          <w:sz w:val="20"/>
          <w:szCs w:val="20"/>
        </w:rPr>
        <w:tab/>
      </w:r>
      <w:r w:rsidRPr="000D3205">
        <w:rPr>
          <w:rFonts w:ascii="Century Gothic" w:hAnsi="Century Gothic"/>
          <w:b/>
          <w:sz w:val="20"/>
          <w:szCs w:val="20"/>
        </w:rPr>
        <w:tab/>
      </w:r>
      <w:r w:rsidRPr="000D3205">
        <w:rPr>
          <w:rFonts w:ascii="Century Gothic" w:hAnsi="Century Gothic"/>
          <w:b/>
          <w:sz w:val="20"/>
          <w:szCs w:val="20"/>
        </w:rPr>
        <w:tab/>
      </w:r>
      <w:r w:rsidRPr="000D3205">
        <w:rPr>
          <w:rFonts w:ascii="Century Gothic" w:hAnsi="Century Gothic"/>
          <w:b/>
          <w:sz w:val="20"/>
          <w:szCs w:val="20"/>
        </w:rPr>
        <w:tab/>
      </w:r>
      <w:r w:rsidRPr="000D3205">
        <w:rPr>
          <w:rFonts w:ascii="Century Gothic" w:hAnsi="Century Gothic"/>
          <w:b/>
          <w:sz w:val="20"/>
          <w:szCs w:val="20"/>
        </w:rPr>
        <w:tab/>
        <w:t xml:space="preserve">  </w:t>
      </w:r>
    </w:p>
    <w:p w:rsidR="000D3205" w:rsidRPr="000D3205" w:rsidRDefault="000D3205" w:rsidP="00B83667">
      <w:pPr>
        <w:rPr>
          <w:rFonts w:ascii="Century Gothic" w:hAnsi="Century Gothic"/>
          <w:sz w:val="20"/>
          <w:szCs w:val="20"/>
        </w:rPr>
      </w:pPr>
    </w:p>
    <w:p w:rsidR="00B83667" w:rsidRPr="006D3C8B" w:rsidRDefault="006D3C8B" w:rsidP="00B83667">
      <w:pPr>
        <w:rPr>
          <w:rFonts w:ascii="Century Gothic" w:hAnsi="Century Gothic"/>
          <w:b/>
          <w:sz w:val="20"/>
          <w:szCs w:val="20"/>
        </w:rPr>
      </w:pPr>
      <w:r w:rsidRPr="006D3C8B">
        <w:rPr>
          <w:rFonts w:ascii="Century Gothic" w:hAnsi="Century Gothic"/>
          <w:b/>
          <w:sz w:val="20"/>
          <w:szCs w:val="20"/>
        </w:rPr>
        <w:t>DATI DEL DOCENTE</w:t>
      </w:r>
    </w:p>
    <w:p w:rsidR="00B83667" w:rsidRPr="000D3205" w:rsidRDefault="00B83667" w:rsidP="00B83667">
      <w:pPr>
        <w:rPr>
          <w:rFonts w:ascii="Century Gothic" w:hAnsi="Century Gothic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518"/>
        <w:gridCol w:w="6648"/>
      </w:tblGrid>
      <w:tr w:rsidR="006D3C8B" w:rsidRPr="000D3205" w:rsidTr="006D3C8B">
        <w:tc>
          <w:tcPr>
            <w:tcW w:w="2518" w:type="dxa"/>
          </w:tcPr>
          <w:p w:rsidR="006D3C8B" w:rsidRPr="006D3C8B" w:rsidRDefault="006D3C8B" w:rsidP="00C22DC5">
            <w:pPr>
              <w:tabs>
                <w:tab w:val="left" w:pos="6070"/>
              </w:tabs>
              <w:rPr>
                <w:rFonts w:ascii="Century Gothic" w:hAnsi="Century Gothic"/>
                <w:b/>
                <w:sz w:val="20"/>
                <w:szCs w:val="20"/>
              </w:rPr>
            </w:pPr>
            <w:r w:rsidRPr="006D3C8B">
              <w:rPr>
                <w:rFonts w:ascii="Century Gothic" w:hAnsi="Century Gothic"/>
                <w:b/>
                <w:sz w:val="20"/>
                <w:szCs w:val="20"/>
              </w:rPr>
              <w:t>Cognome e Nome</w:t>
            </w:r>
          </w:p>
        </w:tc>
        <w:tc>
          <w:tcPr>
            <w:tcW w:w="6648" w:type="dxa"/>
          </w:tcPr>
          <w:p w:rsidR="006D3C8B" w:rsidRPr="000D3205" w:rsidRDefault="006D3C8B" w:rsidP="00C22DC5">
            <w:pPr>
              <w:tabs>
                <w:tab w:val="left" w:pos="6070"/>
              </w:tabs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6D3C8B" w:rsidRPr="000D3205" w:rsidTr="006D3C8B">
        <w:tc>
          <w:tcPr>
            <w:tcW w:w="2518" w:type="dxa"/>
          </w:tcPr>
          <w:p w:rsidR="006D3C8B" w:rsidRPr="006D3C8B" w:rsidRDefault="006D3C8B" w:rsidP="00C22DC5">
            <w:pPr>
              <w:tabs>
                <w:tab w:val="left" w:pos="6070"/>
              </w:tabs>
              <w:rPr>
                <w:rFonts w:ascii="Century Gothic" w:hAnsi="Century Gothic"/>
                <w:b/>
                <w:sz w:val="20"/>
                <w:szCs w:val="20"/>
              </w:rPr>
            </w:pPr>
            <w:r w:rsidRPr="006D3C8B">
              <w:rPr>
                <w:rFonts w:ascii="Century Gothic" w:hAnsi="Century Gothic"/>
                <w:b/>
                <w:sz w:val="20"/>
                <w:szCs w:val="20"/>
              </w:rPr>
              <w:t>via</w:t>
            </w:r>
          </w:p>
        </w:tc>
        <w:tc>
          <w:tcPr>
            <w:tcW w:w="6648" w:type="dxa"/>
          </w:tcPr>
          <w:p w:rsidR="006D3C8B" w:rsidRPr="000D3205" w:rsidRDefault="006D3C8B" w:rsidP="00C22DC5">
            <w:pPr>
              <w:tabs>
                <w:tab w:val="left" w:pos="6070"/>
              </w:tabs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6D3C8B" w:rsidRPr="000D3205" w:rsidTr="006D3C8B">
        <w:tc>
          <w:tcPr>
            <w:tcW w:w="2518" w:type="dxa"/>
          </w:tcPr>
          <w:p w:rsidR="006D3C8B" w:rsidRPr="006D3C8B" w:rsidRDefault="006D3C8B" w:rsidP="00C22DC5">
            <w:pPr>
              <w:tabs>
                <w:tab w:val="left" w:pos="6070"/>
              </w:tabs>
              <w:rPr>
                <w:rFonts w:ascii="Century Gothic" w:hAnsi="Century Gothic"/>
                <w:b/>
                <w:sz w:val="20"/>
                <w:szCs w:val="20"/>
              </w:rPr>
            </w:pPr>
            <w:r w:rsidRPr="006D3C8B">
              <w:rPr>
                <w:rFonts w:ascii="Century Gothic" w:hAnsi="Century Gothic"/>
                <w:b/>
                <w:sz w:val="20"/>
                <w:szCs w:val="20"/>
              </w:rPr>
              <w:t>cap</w:t>
            </w:r>
          </w:p>
        </w:tc>
        <w:tc>
          <w:tcPr>
            <w:tcW w:w="6648" w:type="dxa"/>
          </w:tcPr>
          <w:p w:rsidR="006D3C8B" w:rsidRPr="000D3205" w:rsidRDefault="006D3C8B" w:rsidP="00C22DC5">
            <w:pPr>
              <w:tabs>
                <w:tab w:val="left" w:pos="6070"/>
              </w:tabs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6D3C8B" w:rsidRPr="000D3205" w:rsidTr="006D3C8B">
        <w:tc>
          <w:tcPr>
            <w:tcW w:w="2518" w:type="dxa"/>
          </w:tcPr>
          <w:p w:rsidR="006D3C8B" w:rsidRPr="006D3C8B" w:rsidRDefault="006D3C8B" w:rsidP="00C22DC5">
            <w:pPr>
              <w:tabs>
                <w:tab w:val="left" w:pos="6070"/>
              </w:tabs>
              <w:rPr>
                <w:rFonts w:ascii="Century Gothic" w:hAnsi="Century Gothic"/>
                <w:b/>
                <w:sz w:val="20"/>
                <w:szCs w:val="20"/>
              </w:rPr>
            </w:pPr>
            <w:r w:rsidRPr="006D3C8B">
              <w:rPr>
                <w:rFonts w:ascii="Century Gothic" w:hAnsi="Century Gothic"/>
                <w:b/>
                <w:sz w:val="20"/>
                <w:szCs w:val="20"/>
              </w:rPr>
              <w:t>Citttà</w:t>
            </w:r>
          </w:p>
        </w:tc>
        <w:tc>
          <w:tcPr>
            <w:tcW w:w="6648" w:type="dxa"/>
          </w:tcPr>
          <w:p w:rsidR="006D3C8B" w:rsidRPr="000D3205" w:rsidRDefault="006D3C8B" w:rsidP="00C22DC5">
            <w:pPr>
              <w:tabs>
                <w:tab w:val="left" w:pos="6070"/>
              </w:tabs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6D3C8B" w:rsidRPr="000D3205" w:rsidTr="006D3C8B">
        <w:tc>
          <w:tcPr>
            <w:tcW w:w="2518" w:type="dxa"/>
          </w:tcPr>
          <w:p w:rsidR="006D3C8B" w:rsidRPr="006D3C8B" w:rsidRDefault="006D3C8B" w:rsidP="00C22DC5">
            <w:pPr>
              <w:tabs>
                <w:tab w:val="left" w:pos="6070"/>
              </w:tabs>
              <w:rPr>
                <w:rFonts w:ascii="Century Gothic" w:hAnsi="Century Gothic"/>
                <w:b/>
                <w:sz w:val="20"/>
                <w:szCs w:val="20"/>
              </w:rPr>
            </w:pPr>
            <w:r w:rsidRPr="006D3C8B">
              <w:rPr>
                <w:rFonts w:ascii="Century Gothic" w:hAnsi="Century Gothic"/>
                <w:b/>
                <w:sz w:val="20"/>
                <w:szCs w:val="20"/>
              </w:rPr>
              <w:t>email</w:t>
            </w:r>
          </w:p>
        </w:tc>
        <w:tc>
          <w:tcPr>
            <w:tcW w:w="6648" w:type="dxa"/>
          </w:tcPr>
          <w:p w:rsidR="006D3C8B" w:rsidRPr="000D3205" w:rsidRDefault="006D3C8B" w:rsidP="00C22DC5">
            <w:pPr>
              <w:tabs>
                <w:tab w:val="left" w:pos="6070"/>
              </w:tabs>
              <w:rPr>
                <w:rFonts w:ascii="Century Gothic" w:hAnsi="Century Gothic"/>
                <w:sz w:val="20"/>
                <w:szCs w:val="20"/>
              </w:rPr>
            </w:pPr>
          </w:p>
        </w:tc>
      </w:tr>
    </w:tbl>
    <w:p w:rsidR="00B83667" w:rsidRPr="000D3205" w:rsidRDefault="00B83667" w:rsidP="00B83667">
      <w:pPr>
        <w:tabs>
          <w:tab w:val="left" w:pos="11270"/>
        </w:tabs>
        <w:rPr>
          <w:rFonts w:ascii="Century Gothic" w:hAnsi="Century Gothic"/>
          <w:sz w:val="20"/>
          <w:szCs w:val="20"/>
        </w:rPr>
      </w:pPr>
    </w:p>
    <w:p w:rsidR="0072310D" w:rsidRPr="000D3205" w:rsidRDefault="00B83667" w:rsidP="0072310D">
      <w:pPr>
        <w:rPr>
          <w:rFonts w:ascii="Century Gothic" w:hAnsi="Century Gothic" w:cs="Tahoma"/>
          <w:sz w:val="20"/>
          <w:szCs w:val="20"/>
        </w:rPr>
      </w:pPr>
      <w:r w:rsidRPr="000D3205">
        <w:rPr>
          <w:rFonts w:ascii="Century Gothic" w:hAnsi="Century Gothic"/>
          <w:sz w:val="20"/>
          <w:szCs w:val="20"/>
        </w:rPr>
        <w:tab/>
      </w:r>
      <w:r w:rsidR="0072310D" w:rsidRPr="000D3205">
        <w:rPr>
          <w:rFonts w:ascii="Century Gothic" w:hAnsi="Century Gothic" w:cs="Times New Roman"/>
          <w:sz w:val="20"/>
          <w:szCs w:val="20"/>
        </w:rPr>
        <w:t>  </w:t>
      </w:r>
      <w:r w:rsidR="00A80FCB" w:rsidRPr="000D3205">
        <w:rPr>
          <w:rFonts w:ascii="Century Gothic" w:hAnsi="Century Gothic" w:cs="Tahoma"/>
          <w:sz w:val="20"/>
          <w:szCs w:val="20"/>
        </w:rPr>
        <w:t xml:space="preserve">                                                                   </w:t>
      </w:r>
      <w:r w:rsidR="00A80FCB" w:rsidRPr="000D3205">
        <w:rPr>
          <w:rFonts w:ascii="Century Gothic" w:hAnsi="Century Gothic" w:cs="Tahoma"/>
          <w:sz w:val="20"/>
          <w:szCs w:val="20"/>
        </w:rPr>
        <w:tab/>
      </w:r>
      <w:r w:rsidR="00A80FCB" w:rsidRPr="000D3205">
        <w:rPr>
          <w:rFonts w:ascii="Century Gothic" w:hAnsi="Century Gothic" w:cs="Tahoma"/>
          <w:sz w:val="20"/>
          <w:szCs w:val="20"/>
        </w:rPr>
        <w:tab/>
      </w:r>
      <w:r w:rsidR="00A80FCB" w:rsidRPr="000D3205">
        <w:rPr>
          <w:rFonts w:ascii="Century Gothic" w:hAnsi="Century Gothic" w:cs="Tahoma"/>
          <w:sz w:val="20"/>
          <w:szCs w:val="20"/>
        </w:rPr>
        <w:tab/>
      </w:r>
      <w:r w:rsidR="00A80FCB" w:rsidRPr="000D3205">
        <w:rPr>
          <w:rFonts w:ascii="Century Gothic" w:hAnsi="Century Gothic" w:cs="Tahoma"/>
          <w:sz w:val="20"/>
          <w:szCs w:val="20"/>
        </w:rPr>
        <w:tab/>
      </w:r>
      <w:r w:rsidR="00A80FCB" w:rsidRPr="000D3205">
        <w:rPr>
          <w:rFonts w:ascii="Century Gothic" w:hAnsi="Century Gothic" w:cs="Tahoma"/>
          <w:sz w:val="20"/>
          <w:szCs w:val="20"/>
        </w:rPr>
        <w:tab/>
      </w:r>
    </w:p>
    <w:p w:rsidR="00A80FCB" w:rsidRPr="000D3205" w:rsidRDefault="0072310D" w:rsidP="00B83667">
      <w:pPr>
        <w:jc w:val="right"/>
        <w:rPr>
          <w:rFonts w:ascii="Century Gothic" w:hAnsi="Century Gothic" w:cs="Tahoma"/>
          <w:sz w:val="20"/>
          <w:szCs w:val="20"/>
        </w:rPr>
      </w:pPr>
      <w:r w:rsidRPr="000D3205">
        <w:rPr>
          <w:rFonts w:ascii="Century Gothic" w:hAnsi="Century Gothic" w:cs="Tahoma"/>
          <w:sz w:val="20"/>
          <w:szCs w:val="20"/>
        </w:rPr>
        <w:tab/>
      </w:r>
      <w:r w:rsidRPr="000D3205">
        <w:rPr>
          <w:rFonts w:ascii="Century Gothic" w:hAnsi="Century Gothic" w:cs="Tahoma"/>
          <w:sz w:val="20"/>
          <w:szCs w:val="20"/>
        </w:rPr>
        <w:tab/>
      </w:r>
      <w:r w:rsidRPr="000D3205">
        <w:rPr>
          <w:rFonts w:ascii="Century Gothic" w:hAnsi="Century Gothic" w:cs="Tahoma"/>
          <w:sz w:val="20"/>
          <w:szCs w:val="20"/>
        </w:rPr>
        <w:tab/>
      </w:r>
      <w:r w:rsidRPr="000D3205">
        <w:rPr>
          <w:rFonts w:ascii="Century Gothic" w:hAnsi="Century Gothic" w:cs="Tahoma"/>
          <w:sz w:val="20"/>
          <w:szCs w:val="20"/>
        </w:rPr>
        <w:tab/>
      </w:r>
      <w:r w:rsidRPr="000D3205">
        <w:rPr>
          <w:rFonts w:ascii="Century Gothic" w:hAnsi="Century Gothic" w:cs="Tahoma"/>
          <w:sz w:val="20"/>
          <w:szCs w:val="20"/>
        </w:rPr>
        <w:tab/>
      </w:r>
      <w:r w:rsidRPr="000D3205">
        <w:rPr>
          <w:rFonts w:ascii="Century Gothic" w:hAnsi="Century Gothic" w:cs="Tahoma"/>
          <w:sz w:val="20"/>
          <w:szCs w:val="20"/>
        </w:rPr>
        <w:tab/>
      </w:r>
      <w:r w:rsidRPr="000D3205">
        <w:rPr>
          <w:rFonts w:ascii="Century Gothic" w:hAnsi="Century Gothic" w:cs="Tahoma"/>
          <w:sz w:val="20"/>
          <w:szCs w:val="20"/>
        </w:rPr>
        <w:tab/>
      </w:r>
      <w:r w:rsidRPr="000D3205">
        <w:rPr>
          <w:rFonts w:ascii="Century Gothic" w:hAnsi="Century Gothic" w:cs="Tahoma"/>
          <w:sz w:val="20"/>
          <w:szCs w:val="20"/>
        </w:rPr>
        <w:tab/>
      </w:r>
      <w:r w:rsidRPr="000D3205">
        <w:rPr>
          <w:rFonts w:ascii="Century Gothic" w:hAnsi="Century Gothic" w:cs="Tahoma"/>
          <w:sz w:val="20"/>
          <w:szCs w:val="20"/>
        </w:rPr>
        <w:tab/>
      </w:r>
      <w:r w:rsidRPr="000D3205">
        <w:rPr>
          <w:rFonts w:ascii="Century Gothic" w:hAnsi="Century Gothic" w:cs="Tahoma"/>
          <w:sz w:val="20"/>
          <w:szCs w:val="20"/>
        </w:rPr>
        <w:tab/>
      </w:r>
      <w:r w:rsidR="00A80FCB" w:rsidRPr="000D3205">
        <w:rPr>
          <w:rFonts w:ascii="Century Gothic" w:hAnsi="Century Gothic" w:cs="Tahoma"/>
          <w:sz w:val="20"/>
          <w:szCs w:val="20"/>
        </w:rPr>
        <w:t xml:space="preserve">Il Dirigente Scolastico    </w:t>
      </w:r>
    </w:p>
    <w:p w:rsidR="00C61637" w:rsidRPr="00B83667" w:rsidRDefault="00A80FCB" w:rsidP="00B83667">
      <w:pPr>
        <w:widowControl w:val="0"/>
        <w:autoSpaceDE w:val="0"/>
        <w:autoSpaceDN w:val="0"/>
        <w:ind w:left="4320"/>
        <w:jc w:val="right"/>
        <w:rPr>
          <w:rFonts w:ascii="Verdana" w:hAnsi="Verdana" w:cs="Tahoma"/>
          <w:szCs w:val="22"/>
        </w:rPr>
      </w:pPr>
      <w:r w:rsidRPr="000D3205">
        <w:rPr>
          <w:rFonts w:ascii="Century Gothic" w:hAnsi="Century Gothic" w:cs="Tahoma"/>
          <w:snapToGrid w:val="0"/>
          <w:sz w:val="20"/>
          <w:szCs w:val="20"/>
        </w:rPr>
        <w:t xml:space="preserve">                      </w:t>
      </w:r>
      <w:r w:rsidRPr="000D3205">
        <w:rPr>
          <w:rFonts w:ascii="Century Gothic" w:hAnsi="Century Gothic" w:cs="Tahoma"/>
          <w:snapToGrid w:val="0"/>
          <w:sz w:val="20"/>
          <w:szCs w:val="20"/>
        </w:rPr>
        <w:tab/>
        <w:t>dott.ssa Antonella Rosa</w:t>
      </w:r>
    </w:p>
    <w:p w:rsidR="006D3C8B" w:rsidRPr="00CA09A1" w:rsidRDefault="006D3C8B" w:rsidP="006D3C8B">
      <w:pPr>
        <w:jc w:val="right"/>
        <w:rPr>
          <w:rFonts w:ascii="Century Gothic" w:hAnsi="Century Gothic"/>
          <w:i/>
          <w:sz w:val="14"/>
          <w:szCs w:val="14"/>
        </w:rPr>
      </w:pPr>
      <w:r w:rsidRPr="00CA09A1">
        <w:rPr>
          <w:rFonts w:ascii="Century Gothic" w:hAnsi="Century Gothic"/>
          <w:i/>
          <w:sz w:val="14"/>
          <w:szCs w:val="14"/>
        </w:rPr>
        <w:t xml:space="preserve">Firma autografa sostituita a mezzo stampa                                                                                                                                                                                               </w:t>
      </w:r>
    </w:p>
    <w:p w:rsidR="00C61637" w:rsidRPr="00B83667" w:rsidRDefault="006D3C8B" w:rsidP="000C7744">
      <w:pPr>
        <w:jc w:val="right"/>
        <w:rPr>
          <w:rFonts w:ascii="Verdana" w:hAnsi="Verdana" w:cs="Tahoma"/>
          <w:sz w:val="16"/>
          <w:szCs w:val="16"/>
        </w:rPr>
      </w:pPr>
      <w:r w:rsidRPr="00CA09A1">
        <w:rPr>
          <w:rFonts w:ascii="Century Gothic" w:hAnsi="Century Gothic"/>
          <w:i/>
          <w:sz w:val="14"/>
          <w:szCs w:val="14"/>
        </w:rPr>
        <w:t xml:space="preserve">                                                                                                                                     </w:t>
      </w:r>
      <w:r w:rsidRPr="00CA09A1">
        <w:rPr>
          <w:rFonts w:ascii="Century Gothic" w:hAnsi="Century Gothic"/>
          <w:i/>
          <w:sz w:val="14"/>
          <w:szCs w:val="14"/>
        </w:rPr>
        <w:tab/>
        <w:t xml:space="preserve">     ex art. 3, comma 2, D.lgs. 39/93</w:t>
      </w:r>
    </w:p>
    <w:sectPr w:rsidR="00C61637" w:rsidRPr="00B83667" w:rsidSect="000D3205">
      <w:headerReference w:type="first" r:id="rId8"/>
      <w:footerReference w:type="first" r:id="rId9"/>
      <w:pgSz w:w="16838" w:h="11906" w:orient="landscape" w:code="9"/>
      <w:pgMar w:top="1134" w:right="382" w:bottom="424" w:left="680" w:header="284" w:footer="116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D262C" w:rsidRDefault="002D262C">
      <w:r>
        <w:separator/>
      </w:r>
    </w:p>
  </w:endnote>
  <w:endnote w:type="continuationSeparator" w:id="1">
    <w:p w:rsidR="002D262C" w:rsidRDefault="002D262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Freestyle Script">
    <w:panose1 w:val="030804020302050B0404"/>
    <w:charset w:val="00"/>
    <w:family w:val="script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7DAF" w:rsidRDefault="005130EA" w:rsidP="00847DAF">
    <w:pPr>
      <w:pStyle w:val="Sottotitolo"/>
      <w:ind w:left="-374" w:right="-427"/>
      <w:rPr>
        <w:sz w:val="16"/>
        <w:szCs w:val="16"/>
      </w:rPr>
    </w:pPr>
    <w:r w:rsidRPr="005130EA">
      <w:rPr>
        <w:rFonts w:ascii="Freestyle Script" w:hAnsi="Freestyle Script"/>
        <w:sz w:val="16"/>
        <w:szCs w:val="16"/>
      </w:rPr>
      <w:pict>
        <v:rect id="_x0000_i1026" style="width:0;height:1.5pt" o:hrstd="t" o:hr="t" fillcolor="#aca899" stroked="f"/>
      </w:pict>
    </w:r>
  </w:p>
  <w:p w:rsidR="00847DAF" w:rsidRPr="00F85BEE" w:rsidRDefault="00847DAF" w:rsidP="00847DAF">
    <w:pPr>
      <w:pStyle w:val="Sottotitolo"/>
      <w:ind w:left="-374" w:right="-427" w:firstLine="374"/>
      <w:rPr>
        <w:rFonts w:ascii="Century Gothic" w:hAnsi="Century Gothic"/>
        <w:sz w:val="16"/>
        <w:szCs w:val="16"/>
      </w:rPr>
    </w:pPr>
    <w:r w:rsidRPr="00F85BEE">
      <w:rPr>
        <w:rFonts w:ascii="Century Gothic" w:hAnsi="Century Gothic"/>
        <w:sz w:val="16"/>
        <w:szCs w:val="16"/>
      </w:rPr>
      <w:t xml:space="preserve">Via Aldo Moro n. 2 </w:t>
    </w:r>
    <w:r w:rsidRPr="00F85BEE">
      <w:rPr>
        <w:rFonts w:ascii="Century Gothic" w:hAnsi="Century Gothic"/>
        <w:sz w:val="16"/>
        <w:szCs w:val="16"/>
      </w:rPr>
      <w:sym w:font="Wingdings" w:char="F0A7"/>
    </w:r>
    <w:r w:rsidRPr="00F85BEE">
      <w:rPr>
        <w:rFonts w:ascii="Century Gothic" w:hAnsi="Century Gothic"/>
        <w:sz w:val="16"/>
        <w:szCs w:val="16"/>
      </w:rPr>
      <w:t xml:space="preserve"> 97100</w:t>
    </w:r>
    <w:r>
      <w:rPr>
        <w:rFonts w:ascii="Century Gothic" w:hAnsi="Century Gothic"/>
        <w:sz w:val="16"/>
        <w:szCs w:val="16"/>
      </w:rPr>
      <w:tab/>
    </w:r>
    <w:r w:rsidRPr="00F85BEE">
      <w:rPr>
        <w:rFonts w:ascii="Century Gothic" w:hAnsi="Century Gothic"/>
        <w:sz w:val="16"/>
        <w:szCs w:val="16"/>
      </w:rPr>
      <w:sym w:font="Wingdings" w:char="F0A7"/>
    </w:r>
    <w:r w:rsidRPr="00F85BEE">
      <w:rPr>
        <w:rFonts w:ascii="Century Gothic" w:hAnsi="Century Gothic"/>
        <w:sz w:val="16"/>
        <w:szCs w:val="16"/>
      </w:rPr>
      <w:t xml:space="preserve"> RAGUSA </w:t>
    </w:r>
    <w:r w:rsidRPr="00F85BEE">
      <w:rPr>
        <w:rFonts w:ascii="Century Gothic" w:hAnsi="Century Gothic"/>
        <w:sz w:val="16"/>
        <w:szCs w:val="16"/>
      </w:rPr>
      <w:tab/>
    </w:r>
    <w:r>
      <w:rPr>
        <w:rFonts w:ascii="Century Gothic" w:hAnsi="Century Gothic"/>
        <w:sz w:val="16"/>
        <w:szCs w:val="16"/>
      </w:rPr>
      <w:t xml:space="preserve">    </w:t>
    </w:r>
    <w:r>
      <w:rPr>
        <w:rFonts w:ascii="Century Gothic" w:hAnsi="Century Gothic"/>
        <w:sz w:val="16"/>
        <w:szCs w:val="16"/>
      </w:rPr>
      <w:tab/>
    </w:r>
    <w:r w:rsidRPr="00F85BEE">
      <w:rPr>
        <w:rFonts w:ascii="Century Gothic" w:hAnsi="Century Gothic"/>
        <w:sz w:val="16"/>
        <w:szCs w:val="16"/>
        <w:lang w:val="fr-FR"/>
      </w:rPr>
      <w:sym w:font="Wingdings" w:char="F029"/>
    </w:r>
    <w:r w:rsidRPr="00F85BEE">
      <w:rPr>
        <w:rFonts w:ascii="Century Gothic" w:hAnsi="Century Gothic"/>
        <w:sz w:val="16"/>
        <w:szCs w:val="16"/>
        <w:lang w:val="fr-FR"/>
      </w:rPr>
      <w:t>: 0932/255564</w:t>
    </w:r>
    <w:r>
      <w:rPr>
        <w:rFonts w:ascii="Century Gothic" w:hAnsi="Century Gothic"/>
        <w:sz w:val="16"/>
        <w:szCs w:val="16"/>
        <w:lang w:val="fr-FR"/>
      </w:rPr>
      <w:tab/>
    </w:r>
    <w:r>
      <w:rPr>
        <w:rFonts w:ascii="Century Gothic" w:hAnsi="Century Gothic"/>
        <w:sz w:val="16"/>
        <w:szCs w:val="16"/>
        <w:lang w:val="fr-FR"/>
      </w:rPr>
      <w:tab/>
    </w:r>
    <w:r w:rsidRPr="00F85BEE">
      <w:rPr>
        <w:rFonts w:ascii="Century Gothic" w:hAnsi="Century Gothic"/>
        <w:sz w:val="16"/>
        <w:szCs w:val="16"/>
        <w:lang w:val="fr-FR"/>
      </w:rPr>
      <w:sym w:font="Wingdings 2" w:char="F037"/>
    </w:r>
    <w:r w:rsidRPr="00F85BEE">
      <w:rPr>
        <w:rFonts w:ascii="Century Gothic" w:hAnsi="Century Gothic"/>
        <w:sz w:val="16"/>
        <w:szCs w:val="16"/>
        <w:lang w:val="fr-FR"/>
      </w:rPr>
      <w:t>: 0932/255663</w:t>
    </w:r>
  </w:p>
  <w:p w:rsidR="00847DAF" w:rsidRPr="00F85BEE" w:rsidRDefault="00847DAF" w:rsidP="00847DAF">
    <w:pPr>
      <w:pStyle w:val="Sottotitolo"/>
      <w:ind w:left="-374" w:right="-427" w:firstLine="374"/>
      <w:rPr>
        <w:rFonts w:ascii="Century Gothic" w:hAnsi="Century Gothic"/>
        <w:sz w:val="16"/>
        <w:szCs w:val="16"/>
        <w:lang w:val="fr-FR"/>
      </w:rPr>
    </w:pPr>
    <w:r>
      <w:rPr>
        <w:rFonts w:ascii="Century Gothic" w:hAnsi="Century Gothic"/>
        <w:sz w:val="16"/>
        <w:szCs w:val="16"/>
      </w:rPr>
      <w:t>P.zza degli Studi</w:t>
    </w:r>
    <w:r w:rsidRPr="00F85BEE">
      <w:rPr>
        <w:rFonts w:ascii="Century Gothic" w:hAnsi="Century Gothic"/>
        <w:sz w:val="16"/>
        <w:szCs w:val="16"/>
      </w:rPr>
      <w:t xml:space="preserve"> </w:t>
    </w:r>
    <w:r>
      <w:rPr>
        <w:rFonts w:ascii="Century Gothic" w:hAnsi="Century Gothic"/>
        <w:sz w:val="16"/>
        <w:szCs w:val="16"/>
      </w:rPr>
      <w:t xml:space="preserve">    </w:t>
    </w:r>
    <w:r w:rsidRPr="00F85BEE">
      <w:rPr>
        <w:rFonts w:ascii="Century Gothic" w:hAnsi="Century Gothic"/>
        <w:sz w:val="16"/>
        <w:szCs w:val="16"/>
      </w:rPr>
      <w:sym w:font="Wingdings" w:char="F0A7"/>
    </w:r>
    <w:r w:rsidRPr="00F85BEE">
      <w:rPr>
        <w:rFonts w:ascii="Century Gothic" w:hAnsi="Century Gothic"/>
        <w:sz w:val="16"/>
        <w:szCs w:val="16"/>
      </w:rPr>
      <w:t xml:space="preserve"> 97017</w:t>
    </w:r>
    <w:r w:rsidRPr="00F85BEE">
      <w:rPr>
        <w:rFonts w:ascii="Century Gothic" w:hAnsi="Century Gothic"/>
        <w:sz w:val="16"/>
        <w:szCs w:val="16"/>
      </w:rPr>
      <w:sym w:font="Wingdings" w:char="F0A7"/>
    </w:r>
    <w:r w:rsidRPr="00F85BEE">
      <w:rPr>
        <w:rFonts w:ascii="Century Gothic" w:hAnsi="Century Gothic"/>
        <w:sz w:val="16"/>
        <w:szCs w:val="16"/>
      </w:rPr>
      <w:t xml:space="preserve"> S.</w:t>
    </w:r>
    <w:r>
      <w:rPr>
        <w:rFonts w:ascii="Century Gothic" w:hAnsi="Century Gothic"/>
        <w:sz w:val="16"/>
        <w:szCs w:val="16"/>
      </w:rPr>
      <w:t xml:space="preserve"> </w:t>
    </w:r>
    <w:r w:rsidRPr="00F85BEE">
      <w:rPr>
        <w:rFonts w:ascii="Century Gothic" w:hAnsi="Century Gothic"/>
        <w:sz w:val="16"/>
        <w:szCs w:val="16"/>
      </w:rPr>
      <w:t xml:space="preserve">Croce Camerina </w:t>
    </w:r>
    <w:r>
      <w:rPr>
        <w:rFonts w:ascii="Century Gothic" w:hAnsi="Century Gothic"/>
        <w:sz w:val="16"/>
        <w:szCs w:val="16"/>
      </w:rPr>
      <w:tab/>
    </w:r>
    <w:r w:rsidRPr="00F85BEE">
      <w:rPr>
        <w:rFonts w:ascii="Century Gothic" w:hAnsi="Century Gothic"/>
        <w:sz w:val="16"/>
        <w:szCs w:val="16"/>
        <w:lang w:val="fr-FR"/>
      </w:rPr>
      <w:sym w:font="Wingdings" w:char="F029"/>
    </w:r>
    <w:r w:rsidRPr="00F85BEE">
      <w:rPr>
        <w:rFonts w:ascii="Century Gothic" w:hAnsi="Century Gothic"/>
        <w:sz w:val="16"/>
        <w:szCs w:val="16"/>
      </w:rPr>
      <w:t>: 0932/821345</w:t>
    </w:r>
    <w:r>
      <w:rPr>
        <w:rFonts w:ascii="Century Gothic" w:hAnsi="Century Gothic"/>
        <w:sz w:val="16"/>
        <w:szCs w:val="16"/>
      </w:rPr>
      <w:tab/>
    </w:r>
    <w:r>
      <w:rPr>
        <w:rFonts w:ascii="Century Gothic" w:hAnsi="Century Gothic"/>
        <w:sz w:val="16"/>
        <w:szCs w:val="16"/>
      </w:rPr>
      <w:tab/>
    </w:r>
    <w:r w:rsidRPr="00F85BEE">
      <w:rPr>
        <w:rFonts w:ascii="Century Gothic" w:hAnsi="Century Gothic"/>
        <w:sz w:val="16"/>
        <w:szCs w:val="16"/>
        <w:lang w:val="fr-FR"/>
      </w:rPr>
      <w:sym w:font="Wingdings 2" w:char="F037"/>
    </w:r>
    <w:r w:rsidRPr="00F85BEE">
      <w:rPr>
        <w:rFonts w:ascii="Century Gothic" w:hAnsi="Century Gothic"/>
        <w:sz w:val="16"/>
        <w:szCs w:val="16"/>
      </w:rPr>
      <w:t>: 0932/821345</w:t>
    </w:r>
  </w:p>
  <w:p w:rsidR="00847DAF" w:rsidRDefault="00847DAF" w:rsidP="00847DAF">
    <w:pPr>
      <w:pStyle w:val="Sottotitolo"/>
      <w:ind w:right="-427"/>
      <w:rPr>
        <w:rFonts w:asciiTheme="minorHAnsi" w:hAnsiTheme="minorHAnsi" w:cstheme="minorHAnsi"/>
        <w:sz w:val="16"/>
        <w:szCs w:val="16"/>
      </w:rPr>
    </w:pPr>
    <w:r w:rsidRPr="00F85BEE">
      <w:rPr>
        <w:rFonts w:ascii="Century Gothic" w:hAnsi="Century Gothic"/>
        <w:b/>
        <w:sz w:val="16"/>
        <w:szCs w:val="16"/>
      </w:rPr>
      <w:t>cod.</w:t>
    </w:r>
    <w:r>
      <w:rPr>
        <w:rFonts w:ascii="Century Gothic" w:hAnsi="Century Gothic"/>
        <w:b/>
        <w:sz w:val="16"/>
        <w:szCs w:val="16"/>
      </w:rPr>
      <w:t xml:space="preserve"> </w:t>
    </w:r>
    <w:r w:rsidRPr="00F85BEE">
      <w:rPr>
        <w:rFonts w:ascii="Century Gothic" w:hAnsi="Century Gothic"/>
        <w:b/>
        <w:sz w:val="16"/>
        <w:szCs w:val="16"/>
      </w:rPr>
      <w:t>fisc.: 920</w:t>
    </w:r>
    <w:r>
      <w:rPr>
        <w:rFonts w:ascii="Century Gothic" w:hAnsi="Century Gothic"/>
        <w:b/>
        <w:sz w:val="16"/>
        <w:szCs w:val="16"/>
      </w:rPr>
      <w:t>41030880</w:t>
    </w:r>
    <w:r w:rsidRPr="00F85BEE">
      <w:rPr>
        <w:rFonts w:ascii="Century Gothic" w:hAnsi="Century Gothic"/>
        <w:b/>
        <w:sz w:val="16"/>
        <w:szCs w:val="16"/>
      </w:rPr>
      <w:t xml:space="preserve"> </w:t>
    </w:r>
    <w:r w:rsidRPr="00F85BEE">
      <w:rPr>
        <w:rFonts w:ascii="Century Gothic" w:hAnsi="Century Gothic"/>
        <w:b/>
        <w:sz w:val="16"/>
        <w:szCs w:val="16"/>
      </w:rPr>
      <w:sym w:font="Wingdings" w:char="F0A7"/>
    </w:r>
    <w:r w:rsidRPr="00F85BEE">
      <w:rPr>
        <w:rFonts w:ascii="Century Gothic" w:hAnsi="Century Gothic"/>
        <w:b/>
        <w:sz w:val="16"/>
        <w:szCs w:val="16"/>
      </w:rPr>
      <w:t xml:space="preserve">  cod.</w:t>
    </w:r>
    <w:r>
      <w:rPr>
        <w:rFonts w:ascii="Century Gothic" w:hAnsi="Century Gothic"/>
        <w:b/>
        <w:sz w:val="16"/>
        <w:szCs w:val="16"/>
      </w:rPr>
      <w:t xml:space="preserve"> </w:t>
    </w:r>
    <w:r w:rsidRPr="00F85BEE">
      <w:rPr>
        <w:rFonts w:ascii="Century Gothic" w:hAnsi="Century Gothic"/>
        <w:b/>
        <w:sz w:val="16"/>
        <w:szCs w:val="16"/>
      </w:rPr>
      <w:t xml:space="preserve">mecc.: </w:t>
    </w:r>
    <w:r w:rsidRPr="00F85BEE">
      <w:rPr>
        <w:rFonts w:ascii="Century Gothic" w:hAnsi="Century Gothic"/>
        <w:b/>
        <w:sz w:val="16"/>
        <w:szCs w:val="16"/>
        <w:u w:val="single"/>
      </w:rPr>
      <w:t>RGTD03000T</w:t>
    </w:r>
    <w:r w:rsidRPr="00F85BEE">
      <w:rPr>
        <w:rFonts w:ascii="Century Gothic" w:hAnsi="Century Gothic"/>
        <w:b/>
        <w:sz w:val="16"/>
        <w:szCs w:val="16"/>
      </w:rPr>
      <w:t xml:space="preserve"> (sede)  </w:t>
    </w:r>
    <w:r w:rsidRPr="00F85BEE">
      <w:rPr>
        <w:rFonts w:ascii="Century Gothic" w:hAnsi="Century Gothic"/>
        <w:b/>
        <w:sz w:val="16"/>
        <w:szCs w:val="16"/>
      </w:rPr>
      <w:sym w:font="Wingdings" w:char="F0F9"/>
    </w:r>
    <w:r w:rsidRPr="00F85BEE">
      <w:rPr>
        <w:rFonts w:ascii="Century Gothic" w:hAnsi="Century Gothic"/>
        <w:b/>
        <w:sz w:val="16"/>
        <w:szCs w:val="16"/>
      </w:rPr>
      <w:t xml:space="preserve">  </w:t>
    </w:r>
    <w:r w:rsidRPr="00F85BEE">
      <w:rPr>
        <w:rFonts w:ascii="Century Gothic" w:hAnsi="Century Gothic"/>
        <w:b/>
        <w:sz w:val="16"/>
        <w:szCs w:val="16"/>
        <w:u w:val="single"/>
      </w:rPr>
      <w:t>RGTD03002X</w:t>
    </w:r>
    <w:r w:rsidRPr="00F85BEE">
      <w:rPr>
        <w:rFonts w:ascii="Century Gothic" w:hAnsi="Century Gothic"/>
        <w:b/>
        <w:sz w:val="16"/>
        <w:szCs w:val="16"/>
      </w:rPr>
      <w:t xml:space="preserve"> (sede S.C. Camerina)</w:t>
    </w:r>
  </w:p>
  <w:p w:rsidR="00847DAF" w:rsidRPr="00587424" w:rsidRDefault="00847DAF" w:rsidP="00847DAF">
    <w:pPr>
      <w:pStyle w:val="Sottotitolo"/>
      <w:ind w:left="-374" w:right="-427" w:firstLine="374"/>
      <w:jc w:val="both"/>
      <w:rPr>
        <w:rFonts w:ascii="Freestyle Script" w:hAnsi="Freestyle Script" w:cstheme="minorHAnsi"/>
        <w:sz w:val="18"/>
        <w:szCs w:val="18"/>
      </w:rPr>
    </w:pPr>
    <w:r w:rsidRPr="00F85BEE">
      <w:rPr>
        <w:rFonts w:ascii="Century Gothic" w:hAnsi="Century Gothic"/>
        <w:sz w:val="16"/>
        <w:szCs w:val="16"/>
        <w:lang w:val="fr-FR"/>
      </w:rPr>
      <w:sym w:font="Wingdings" w:char="F03A"/>
    </w:r>
    <w:r w:rsidRPr="00F85BEE">
      <w:rPr>
        <w:rFonts w:ascii="Century Gothic" w:hAnsi="Century Gothic"/>
        <w:sz w:val="16"/>
        <w:szCs w:val="16"/>
      </w:rPr>
      <w:t xml:space="preserve"> </w:t>
    </w:r>
    <w:r>
      <w:rPr>
        <w:rFonts w:ascii="Century Gothic" w:hAnsi="Century Gothic"/>
        <w:sz w:val="16"/>
        <w:szCs w:val="16"/>
      </w:rPr>
      <w:t>http://www.itcbesta.edu.it</w:t>
    </w:r>
    <w:r>
      <w:t xml:space="preserve"> </w:t>
    </w:r>
    <w:r w:rsidRPr="00F85BEE">
      <w:rPr>
        <w:rFonts w:ascii="Century Gothic" w:hAnsi="Century Gothic"/>
        <w:sz w:val="16"/>
        <w:szCs w:val="16"/>
      </w:rPr>
      <w:sym w:font="Wingdings" w:char="F0F9"/>
    </w:r>
    <w:r>
      <w:rPr>
        <w:rFonts w:ascii="Century Gothic" w:hAnsi="Century Gothic"/>
        <w:sz w:val="16"/>
        <w:szCs w:val="16"/>
      </w:rPr>
      <w:t xml:space="preserve"> e-mail</w:t>
    </w:r>
    <w:r w:rsidRPr="00F85BEE">
      <w:rPr>
        <w:rFonts w:ascii="Century Gothic" w:hAnsi="Century Gothic"/>
        <w:sz w:val="16"/>
        <w:szCs w:val="16"/>
        <w:lang w:val="fr-FR"/>
      </w:rPr>
      <w:t xml:space="preserve">: </w:t>
    </w:r>
    <w:hyperlink r:id="rId1" w:history="1">
      <w:r w:rsidRPr="00F85BEE">
        <w:rPr>
          <w:rStyle w:val="Collegamentoipertestuale"/>
          <w:rFonts w:ascii="Century Gothic" w:hAnsi="Century Gothic"/>
          <w:color w:val="auto"/>
          <w:sz w:val="16"/>
          <w:szCs w:val="16"/>
          <w:lang w:val="fr-FR"/>
        </w:rPr>
        <w:t>rgtd03000t@istruzione.it</w:t>
      </w:r>
    </w:hyperlink>
    <w:r w:rsidRPr="00F85BEE">
      <w:rPr>
        <w:rFonts w:ascii="Century Gothic" w:hAnsi="Century Gothic"/>
        <w:sz w:val="16"/>
        <w:szCs w:val="16"/>
        <w:u w:val="single"/>
      </w:rPr>
      <w:t xml:space="preserve"> </w:t>
    </w:r>
    <w:r>
      <w:rPr>
        <w:rFonts w:ascii="Century Gothic" w:hAnsi="Century Gothic"/>
        <w:sz w:val="16"/>
        <w:szCs w:val="16"/>
      </w:rPr>
      <w:t xml:space="preserve"> -</w:t>
    </w:r>
    <w:r w:rsidRPr="00F85BEE">
      <w:rPr>
        <w:rFonts w:ascii="Century Gothic" w:hAnsi="Century Gothic"/>
        <w:sz w:val="16"/>
        <w:szCs w:val="16"/>
      </w:rPr>
      <w:t xml:space="preserve"> </w:t>
    </w:r>
    <w:hyperlink r:id="rId2" w:anchor=" e-mail certif.: rgtd03000t@pec.istruzione.it it" w:history="1">
      <w:r w:rsidRPr="00C278A3">
        <w:rPr>
          <w:rStyle w:val="Collegamentoipertestuale"/>
          <w:rFonts w:ascii="Century Gothic" w:hAnsi="Century Gothic"/>
          <w:sz w:val="16"/>
          <w:szCs w:val="16"/>
          <w:lang w:val="fr-FR"/>
        </w:rPr>
        <w:t>info@itcbesta.</w:t>
      </w:r>
      <w:r>
        <w:rPr>
          <w:rStyle w:val="Collegamentoipertestuale"/>
          <w:rFonts w:ascii="Century Gothic" w:hAnsi="Century Gothic"/>
          <w:sz w:val="16"/>
          <w:szCs w:val="16"/>
          <w:lang w:val="fr-FR"/>
        </w:rPr>
        <w:t>it</w:t>
      </w:r>
      <w:r w:rsidRPr="00C278A3">
        <w:rPr>
          <w:rStyle w:val="Collegamentoipertestuale"/>
          <w:rFonts w:ascii="Century Gothic" w:hAnsi="Century Gothic"/>
          <w:sz w:val="16"/>
          <w:szCs w:val="16"/>
        </w:rPr>
        <w:t xml:space="preserve"> </w:t>
      </w:r>
      <w:r>
        <w:rPr>
          <w:rStyle w:val="Collegamentoipertestuale"/>
          <w:rFonts w:ascii="Century Gothic" w:hAnsi="Century Gothic"/>
          <w:sz w:val="16"/>
          <w:szCs w:val="16"/>
        </w:rPr>
        <w:t xml:space="preserve"> - </w:t>
      </w:r>
      <w:r w:rsidRPr="00C278A3">
        <w:rPr>
          <w:rStyle w:val="Collegamentoipertestuale"/>
          <w:rFonts w:ascii="Century Gothic" w:hAnsi="Century Gothic"/>
          <w:sz w:val="16"/>
          <w:szCs w:val="16"/>
        </w:rPr>
        <w:t xml:space="preserve"> e-mail certif.: rgtd03000t@pec.istruzione.it</w:t>
      </w:r>
      <w:r w:rsidRPr="00C278A3">
        <w:rPr>
          <w:rStyle w:val="Collegamentoipertestuale"/>
          <w:rFonts w:ascii="Century Gothic" w:hAnsi="Century Gothic"/>
          <w:sz w:val="16"/>
          <w:szCs w:val="16"/>
          <w:lang w:val="fr-FR"/>
        </w:rPr>
        <w:t xml:space="preserve"> </w:t>
      </w:r>
    </w:hyperlink>
    <w:r w:rsidR="005130EA" w:rsidRPr="005130EA">
      <w:rPr>
        <w:rFonts w:asciiTheme="minorHAnsi" w:hAnsiTheme="minorHAnsi" w:cstheme="minorHAnsi"/>
        <w:sz w:val="16"/>
        <w:szCs w:val="16"/>
      </w:rPr>
      <w:pict>
        <v:rect id="_x0000_i1027" style="width:521.95pt;height:1.5pt" o:hralign="center" o:hrstd="t" o:hr="t" fillcolor="#aca899" stroked="f"/>
      </w:pict>
    </w:r>
    <w:r>
      <w:rPr>
        <w:rFonts w:asciiTheme="minorHAnsi" w:hAnsiTheme="minorHAnsi" w:cstheme="minorHAnsi"/>
        <w:sz w:val="16"/>
        <w:szCs w:val="16"/>
      </w:rPr>
      <w:t>A.A. Fede M.E.</w:t>
    </w:r>
    <w:r>
      <w:rPr>
        <w:rFonts w:ascii="Freestyle Script" w:hAnsi="Freestyle Script" w:cstheme="minorHAnsi"/>
        <w:i/>
        <w:sz w:val="18"/>
        <w:szCs w:val="18"/>
      </w:rPr>
      <w:tab/>
    </w:r>
    <w:r w:rsidRPr="00587424">
      <w:rPr>
        <w:rFonts w:ascii="Freestyle Script" w:hAnsi="Freestyle Script" w:cstheme="minorHAnsi"/>
        <w:i/>
        <w:sz w:val="18"/>
        <w:szCs w:val="18"/>
      </w:rPr>
      <w:tab/>
    </w:r>
    <w:r w:rsidRPr="00587424">
      <w:rPr>
        <w:rFonts w:ascii="Freestyle Script" w:hAnsi="Freestyle Script" w:cstheme="minorHAnsi"/>
        <w:i/>
        <w:sz w:val="18"/>
        <w:szCs w:val="18"/>
      </w:rPr>
      <w:tab/>
    </w:r>
    <w:r w:rsidRPr="00587424">
      <w:rPr>
        <w:rFonts w:ascii="Freestyle Script" w:hAnsi="Freestyle Script" w:cstheme="minorHAnsi"/>
        <w:i/>
        <w:sz w:val="18"/>
        <w:szCs w:val="18"/>
      </w:rPr>
      <w:tab/>
    </w:r>
    <w:r w:rsidRPr="00587424">
      <w:rPr>
        <w:rFonts w:ascii="Freestyle Script" w:hAnsi="Freestyle Script" w:cstheme="minorHAnsi"/>
        <w:i/>
        <w:sz w:val="18"/>
        <w:szCs w:val="18"/>
      </w:rPr>
      <w:tab/>
    </w:r>
    <w:r w:rsidRPr="00587424">
      <w:rPr>
        <w:rFonts w:ascii="Freestyle Script" w:hAnsi="Freestyle Script" w:cstheme="minorHAnsi"/>
        <w:i/>
        <w:sz w:val="18"/>
        <w:szCs w:val="18"/>
      </w:rPr>
      <w:tab/>
    </w:r>
    <w:r w:rsidRPr="00587424">
      <w:rPr>
        <w:rFonts w:ascii="Freestyle Script" w:hAnsi="Freestyle Script" w:cstheme="minorHAnsi"/>
        <w:i/>
        <w:sz w:val="18"/>
        <w:szCs w:val="18"/>
      </w:rPr>
      <w:tab/>
    </w:r>
    <w:r>
      <w:rPr>
        <w:rFonts w:ascii="Freestyle Script" w:hAnsi="Freestyle Script" w:cstheme="minorHAnsi"/>
        <w:i/>
        <w:sz w:val="18"/>
        <w:szCs w:val="18"/>
      </w:rPr>
      <w:tab/>
    </w:r>
    <w:r w:rsidRPr="00587424">
      <w:rPr>
        <w:rFonts w:ascii="Freestyle Script" w:hAnsi="Freestyle Script" w:cstheme="minorHAnsi"/>
        <w:i/>
        <w:sz w:val="18"/>
        <w:szCs w:val="18"/>
      </w:rPr>
      <w:tab/>
    </w:r>
  </w:p>
  <w:p w:rsidR="00E2277E" w:rsidRPr="00847DAF" w:rsidRDefault="00E2277E" w:rsidP="00847DAF">
    <w:pPr>
      <w:pStyle w:val="Pidipagina"/>
      <w:rPr>
        <w:szCs w:val="16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D262C" w:rsidRDefault="002D262C">
      <w:r>
        <w:separator/>
      </w:r>
    </w:p>
  </w:footnote>
  <w:footnote w:type="continuationSeparator" w:id="1">
    <w:p w:rsidR="002D262C" w:rsidRDefault="002D262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277E" w:rsidRDefault="00E2277E" w:rsidP="00767F92">
    <w:pPr>
      <w:pStyle w:val="Titolo"/>
      <w:rPr>
        <w:rFonts w:ascii="Century Gothic" w:hAnsi="Century Gothic"/>
        <w:i/>
        <w:iCs/>
        <w:smallCaps/>
        <w:shadow/>
        <w:sz w:val="58"/>
        <w:szCs w:val="58"/>
      </w:rPr>
    </w:pPr>
    <w:r>
      <w:rPr>
        <w:rFonts w:ascii="Century Gothic" w:hAnsi="Century Gothic"/>
        <w:i/>
        <w:iCs/>
        <w:smallCaps/>
        <w:shadow/>
        <w:sz w:val="58"/>
        <w:szCs w:val="58"/>
      </w:rPr>
      <w:t>Istituto Tecnico Commerciale Statale</w:t>
    </w:r>
  </w:p>
  <w:p w:rsidR="00E2277E" w:rsidRDefault="00E2277E" w:rsidP="00767F92">
    <w:pPr>
      <w:pStyle w:val="Titolo"/>
      <w:spacing w:line="360" w:lineRule="auto"/>
      <w:ind w:right="-1"/>
      <w:rPr>
        <w:rFonts w:ascii="Century Gothic" w:hAnsi="Century Gothic"/>
        <w:i/>
        <w:iCs/>
        <w:shadow/>
        <w:sz w:val="12"/>
        <w:szCs w:val="12"/>
      </w:rPr>
    </w:pPr>
    <w:r>
      <w:rPr>
        <w:rFonts w:ascii="Century Gothic" w:hAnsi="Century Gothic"/>
        <w:shadow/>
        <w:sz w:val="12"/>
        <w:szCs w:val="12"/>
      </w:rPr>
      <w:t xml:space="preserve">ad indirizzo: </w:t>
    </w:r>
    <w:r>
      <w:rPr>
        <w:rFonts w:ascii="Century Gothic" w:hAnsi="Century Gothic"/>
        <w:i/>
        <w:iCs/>
        <w:shadow/>
        <w:sz w:val="12"/>
        <w:szCs w:val="12"/>
      </w:rPr>
      <w:t xml:space="preserve"> </w:t>
    </w:r>
    <w:r>
      <w:rPr>
        <w:rFonts w:ascii="Century Gothic" w:hAnsi="Century Gothic"/>
        <w:i/>
        <w:iCs/>
        <w:shadow/>
        <w:sz w:val="12"/>
        <w:szCs w:val="12"/>
        <w:u w:val="single"/>
      </w:rPr>
      <w:t xml:space="preserve">AMMINISTRAZIONE FINANZA E MARKETING </w:t>
    </w:r>
    <w:r>
      <w:rPr>
        <w:rFonts w:ascii="Century Gothic" w:hAnsi="Century Gothic"/>
        <w:iCs/>
        <w:shadow/>
        <w:sz w:val="12"/>
        <w:szCs w:val="12"/>
        <w:u w:val="single"/>
      </w:rPr>
      <w:sym w:font="Wingdings" w:char="00F9"/>
    </w:r>
    <w:r>
      <w:rPr>
        <w:rFonts w:ascii="Century Gothic" w:hAnsi="Century Gothic"/>
        <w:i/>
        <w:iCs/>
        <w:shadow/>
        <w:sz w:val="12"/>
        <w:szCs w:val="12"/>
        <w:u w:val="single"/>
      </w:rPr>
      <w:t xml:space="preserve"> SISTEMI INFORMATIVI AZIENDALI</w:t>
    </w:r>
    <w:r>
      <w:rPr>
        <w:rFonts w:ascii="Century Gothic" w:hAnsi="Century Gothic"/>
        <w:i/>
        <w:iCs/>
        <w:shadow/>
        <w:sz w:val="12"/>
        <w:szCs w:val="12"/>
      </w:rPr>
      <w:t xml:space="preserve"> </w:t>
    </w:r>
    <w:r>
      <w:rPr>
        <w:rFonts w:ascii="Century Gothic" w:hAnsi="Century Gothic"/>
        <w:shadow/>
        <w:sz w:val="12"/>
        <w:szCs w:val="12"/>
      </w:rPr>
      <w:sym w:font="Wingdings" w:char="00A7"/>
    </w:r>
    <w:r>
      <w:rPr>
        <w:rFonts w:ascii="Century Gothic" w:hAnsi="Century Gothic"/>
        <w:shadow/>
        <w:sz w:val="12"/>
        <w:szCs w:val="12"/>
      </w:rPr>
      <w:t xml:space="preserve"> </w:t>
    </w:r>
    <w:r>
      <w:rPr>
        <w:rFonts w:ascii="Century Gothic" w:hAnsi="Century Gothic"/>
        <w:i/>
        <w:iCs/>
        <w:shadow/>
        <w:sz w:val="12"/>
        <w:szCs w:val="12"/>
        <w:u w:val="single"/>
      </w:rPr>
      <w:t>RELAZIONI INTERNAZIONALI PER IL MARKETING</w:t>
    </w:r>
    <w:r>
      <w:rPr>
        <w:rFonts w:ascii="Century Gothic" w:hAnsi="Century Gothic"/>
        <w:i/>
        <w:iCs/>
        <w:shadow/>
        <w:sz w:val="12"/>
        <w:szCs w:val="12"/>
      </w:rPr>
      <w:t xml:space="preserve"> </w:t>
    </w:r>
    <w:r>
      <w:rPr>
        <w:rFonts w:ascii="Century Gothic" w:hAnsi="Century Gothic"/>
        <w:shadow/>
        <w:sz w:val="12"/>
        <w:szCs w:val="12"/>
      </w:rPr>
      <w:sym w:font="Wingdings" w:char="00A7"/>
    </w:r>
    <w:r>
      <w:rPr>
        <w:rFonts w:ascii="Century Gothic" w:hAnsi="Century Gothic"/>
        <w:shadow/>
        <w:sz w:val="12"/>
        <w:szCs w:val="12"/>
      </w:rPr>
      <w:t xml:space="preserve"> </w:t>
    </w:r>
    <w:r>
      <w:rPr>
        <w:rFonts w:ascii="Century Gothic" w:hAnsi="Century Gothic"/>
        <w:i/>
        <w:shadow/>
        <w:sz w:val="12"/>
        <w:szCs w:val="12"/>
        <w:u w:val="single"/>
      </w:rPr>
      <w:t>TRASPORTI E LOGISTICA</w:t>
    </w:r>
    <w:r>
      <w:rPr>
        <w:rFonts w:ascii="Century Gothic" w:hAnsi="Century Gothic"/>
        <w:i/>
        <w:iCs/>
        <w:shadow/>
        <w:sz w:val="12"/>
        <w:szCs w:val="12"/>
      </w:rPr>
      <w:t xml:space="preserve"> </w:t>
    </w:r>
    <w:r>
      <w:rPr>
        <w:rFonts w:ascii="Century Gothic" w:hAnsi="Century Gothic"/>
        <w:shadow/>
        <w:sz w:val="12"/>
        <w:szCs w:val="12"/>
      </w:rPr>
      <w:t xml:space="preserve"> </w:t>
    </w:r>
  </w:p>
  <w:p w:rsidR="00E2277E" w:rsidRDefault="000D3205" w:rsidP="00767F92">
    <w:pPr>
      <w:pStyle w:val="Titolo"/>
      <w:ind w:right="-141"/>
      <w:rPr>
        <w:rFonts w:ascii="Century Gothic" w:hAnsi="Century Gothic"/>
        <w:i/>
        <w:iCs/>
        <w:shadow/>
        <w:sz w:val="16"/>
        <w:szCs w:val="16"/>
      </w:rPr>
    </w:pPr>
    <w:r>
      <w:rPr>
        <w:noProof/>
      </w:rPr>
      <w:drawing>
        <wp:anchor distT="0" distB="0" distL="114300" distR="114300" simplePos="0" relativeHeight="251655168" behindDoc="1" locked="0" layoutInCell="1" allowOverlap="0">
          <wp:simplePos x="0" y="0"/>
          <wp:positionH relativeFrom="column">
            <wp:posOffset>454025</wp:posOffset>
          </wp:positionH>
          <wp:positionV relativeFrom="paragraph">
            <wp:posOffset>27940</wp:posOffset>
          </wp:positionV>
          <wp:extent cx="907415" cy="685800"/>
          <wp:effectExtent l="19050" t="0" r="6985" b="0"/>
          <wp:wrapTight wrapText="bothSides">
            <wp:wrapPolygon edited="0">
              <wp:start x="-453" y="0"/>
              <wp:lineTo x="-453" y="21000"/>
              <wp:lineTo x="21766" y="21000"/>
              <wp:lineTo x="21766" y="0"/>
              <wp:lineTo x="-453" y="0"/>
            </wp:wrapPolygon>
          </wp:wrapTight>
          <wp:docPr id="14" name="Immagine 111" descr="best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11" descr="besta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7415" cy="6858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7216" behindDoc="1" locked="0" layoutInCell="1" allowOverlap="1">
          <wp:simplePos x="0" y="0"/>
          <wp:positionH relativeFrom="column">
            <wp:posOffset>7588250</wp:posOffset>
          </wp:positionH>
          <wp:positionV relativeFrom="paragraph">
            <wp:posOffset>104140</wp:posOffset>
          </wp:positionV>
          <wp:extent cx="243840" cy="161925"/>
          <wp:effectExtent l="19050" t="0" r="3810" b="0"/>
          <wp:wrapTight wrapText="bothSides">
            <wp:wrapPolygon edited="0">
              <wp:start x="-1688" y="0"/>
              <wp:lineTo x="-1688" y="20329"/>
              <wp:lineTo x="21938" y="20329"/>
              <wp:lineTo x="21938" y="0"/>
              <wp:lineTo x="-1688" y="0"/>
            </wp:wrapPolygon>
          </wp:wrapTight>
          <wp:docPr id="16" name="Immagin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5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3840" cy="1619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6192" behindDoc="1" locked="0" layoutInCell="1" allowOverlap="1">
          <wp:simplePos x="0" y="0"/>
          <wp:positionH relativeFrom="column">
            <wp:posOffset>7016750</wp:posOffset>
          </wp:positionH>
          <wp:positionV relativeFrom="paragraph">
            <wp:posOffset>104140</wp:posOffset>
          </wp:positionV>
          <wp:extent cx="190500" cy="180975"/>
          <wp:effectExtent l="19050" t="0" r="0" b="0"/>
          <wp:wrapTight wrapText="bothSides">
            <wp:wrapPolygon edited="0">
              <wp:start x="-2160" y="0"/>
              <wp:lineTo x="-2160" y="20463"/>
              <wp:lineTo x="21600" y="20463"/>
              <wp:lineTo x="21600" y="0"/>
              <wp:lineTo x="-2160" y="0"/>
            </wp:wrapPolygon>
          </wp:wrapTight>
          <wp:docPr id="15" name="Immagin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7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0500" cy="1809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8293100</wp:posOffset>
          </wp:positionH>
          <wp:positionV relativeFrom="paragraph">
            <wp:posOffset>94615</wp:posOffset>
          </wp:positionV>
          <wp:extent cx="243840" cy="152400"/>
          <wp:effectExtent l="19050" t="0" r="3810" b="0"/>
          <wp:wrapTight wrapText="bothSides">
            <wp:wrapPolygon edited="0">
              <wp:start x="-1688" y="0"/>
              <wp:lineTo x="-1688" y="18900"/>
              <wp:lineTo x="21938" y="18900"/>
              <wp:lineTo x="21938" y="0"/>
              <wp:lineTo x="-1688" y="0"/>
            </wp:wrapPolygon>
          </wp:wrapTight>
          <wp:docPr id="17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4"/>
                  <pic:cNvPicPr>
                    <a:picLocks noChangeAspect="1" noChangeArrowheads="1"/>
                  </pic:cNvPicPr>
                </pic:nvPicPr>
                <pic:blipFill>
                  <a:blip r:embed="rId4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3840" cy="1524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8883650</wp:posOffset>
          </wp:positionH>
          <wp:positionV relativeFrom="paragraph">
            <wp:posOffset>75565</wp:posOffset>
          </wp:positionV>
          <wp:extent cx="152400" cy="171450"/>
          <wp:effectExtent l="19050" t="0" r="0" b="0"/>
          <wp:wrapTight wrapText="bothSides">
            <wp:wrapPolygon edited="0">
              <wp:start x="-2700" y="0"/>
              <wp:lineTo x="-2700" y="19200"/>
              <wp:lineTo x="21600" y="19200"/>
              <wp:lineTo x="21600" y="0"/>
              <wp:lineTo x="-2700" y="0"/>
            </wp:wrapPolygon>
          </wp:wrapTight>
          <wp:docPr id="18" name="Immagin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6"/>
                  <pic:cNvPicPr>
                    <a:picLocks noChangeAspect="1" noChangeArrowheads="1"/>
                  </pic:cNvPicPr>
                </pic:nvPicPr>
                <pic:blipFill>
                  <a:blip r:embed="rId5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2400" cy="1714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:rsidR="00E2277E" w:rsidRDefault="005130EA" w:rsidP="000D3205">
    <w:pPr>
      <w:autoSpaceDE w:val="0"/>
      <w:autoSpaceDN w:val="0"/>
      <w:adjustRightInd w:val="0"/>
      <w:jc w:val="center"/>
      <w:rPr>
        <w:rFonts w:ascii="Times New Roman" w:hAnsi="Times New Roman" w:cs="Times New Roman"/>
        <w:sz w:val="20"/>
        <w:szCs w:val="20"/>
      </w:rPr>
    </w:pPr>
    <w:r w:rsidRPr="005130EA"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43" type="#_x0000_t202" style="position:absolute;left:0;text-align:left;margin-left:537.5pt;margin-top:16.65pt;width:186pt;height:29.05pt;z-index:-251656192" stroked="f">
          <v:textbox style="mso-next-textbox:#_x0000_s1043" inset="0,0,0,0">
            <w:txbxContent>
              <w:p w:rsidR="00E2277E" w:rsidRDefault="00E2277E" w:rsidP="00767F92">
                <w:pPr>
                  <w:jc w:val="center"/>
                  <w:rPr>
                    <w:rFonts w:ascii="Century Gothic" w:hAnsi="Century Gothic"/>
                    <w:i/>
                    <w:sz w:val="13"/>
                    <w:szCs w:val="13"/>
                  </w:rPr>
                </w:pPr>
                <w:r>
                  <w:rPr>
                    <w:rFonts w:ascii="Century Gothic" w:hAnsi="Century Gothic"/>
                    <w:i/>
                    <w:sz w:val="13"/>
                    <w:szCs w:val="13"/>
                  </w:rPr>
                  <w:t xml:space="preserve">Ministero dell’Istruzione, dell’ Università e della Ricerca </w:t>
                </w:r>
              </w:p>
              <w:p w:rsidR="00E2277E" w:rsidRDefault="00E2277E" w:rsidP="00767F92">
                <w:pPr>
                  <w:jc w:val="center"/>
                  <w:rPr>
                    <w:rFonts w:ascii="Century Gothic" w:hAnsi="Century Gothic"/>
                    <w:i/>
                    <w:sz w:val="13"/>
                    <w:szCs w:val="13"/>
                  </w:rPr>
                </w:pPr>
                <w:r>
                  <w:rPr>
                    <w:rFonts w:ascii="Century Gothic" w:hAnsi="Century Gothic"/>
                    <w:i/>
                    <w:sz w:val="13"/>
                    <w:szCs w:val="13"/>
                  </w:rPr>
                  <w:t>Direzione Generale Regionale per la Sicilia</w:t>
                </w:r>
              </w:p>
              <w:p w:rsidR="00E2277E" w:rsidRDefault="00E2277E" w:rsidP="00767F92">
                <w:pPr>
                  <w:jc w:val="center"/>
                  <w:rPr>
                    <w:rFonts w:ascii="Century Gothic" w:hAnsi="Century Gothic"/>
                    <w:i/>
                    <w:sz w:val="13"/>
                    <w:szCs w:val="13"/>
                  </w:rPr>
                </w:pPr>
                <w:r>
                  <w:rPr>
                    <w:rFonts w:ascii="Century Gothic" w:hAnsi="Century Gothic"/>
                    <w:i/>
                    <w:sz w:val="13"/>
                    <w:szCs w:val="13"/>
                  </w:rPr>
                  <w:t>Ufficio IX – Ambito Territoriale per la Provincia di Ragusa</w:t>
                </w:r>
              </w:p>
            </w:txbxContent>
          </v:textbox>
        </v:shape>
      </w:pict>
    </w:r>
    <w:r w:rsidR="00E2277E">
      <w:rPr>
        <w:rFonts w:ascii="Century Gothic" w:hAnsi="Century Gothic"/>
        <w:i/>
        <w:iCs/>
        <w:shadow/>
        <w:sz w:val="32"/>
      </w:rPr>
      <w:t>“Fabio Besta”</w:t>
    </w:r>
  </w:p>
  <w:p w:rsidR="00E2277E" w:rsidRDefault="00E2277E" w:rsidP="00767F92">
    <w:pPr>
      <w:autoSpaceDE w:val="0"/>
      <w:autoSpaceDN w:val="0"/>
      <w:adjustRightInd w:val="0"/>
      <w:rPr>
        <w:rFonts w:ascii="Times New Roman" w:hAnsi="Times New Roman" w:cs="Times New Roman"/>
        <w:sz w:val="20"/>
        <w:szCs w:val="20"/>
      </w:rPr>
    </w:pPr>
  </w:p>
  <w:p w:rsidR="00E2277E" w:rsidRDefault="00E2277E" w:rsidP="000D3205">
    <w:pPr>
      <w:pStyle w:val="Titolo"/>
      <w:tabs>
        <w:tab w:val="left" w:pos="3996"/>
        <w:tab w:val="center" w:pos="4825"/>
      </w:tabs>
      <w:ind w:firstLine="11"/>
      <w:rPr>
        <w:rFonts w:ascii="Century Gothic" w:hAnsi="Century Gothic"/>
        <w:u w:val="single"/>
      </w:rPr>
    </w:pPr>
    <w:r>
      <w:rPr>
        <w:rFonts w:ascii="Century Gothic" w:hAnsi="Century Gothic"/>
        <w:shadow/>
        <w:sz w:val="20"/>
        <w:szCs w:val="20"/>
        <w:u w:val="single"/>
      </w:rPr>
      <w:sym w:font="Wingdings" w:char="00F9"/>
    </w:r>
    <w:r>
      <w:rPr>
        <w:rFonts w:ascii="Century Gothic" w:hAnsi="Century Gothic"/>
        <w:b/>
        <w:i/>
        <w:shadow/>
        <w:sz w:val="20"/>
        <w:szCs w:val="20"/>
        <w:u w:val="single"/>
      </w:rPr>
      <w:t xml:space="preserve"> </w:t>
    </w:r>
    <w:r>
      <w:rPr>
        <w:rFonts w:ascii="Century Gothic" w:hAnsi="Century Gothic"/>
        <w:i/>
        <w:iCs/>
        <w:shadow/>
        <w:sz w:val="20"/>
        <w:szCs w:val="20"/>
        <w:u w:val="single"/>
      </w:rPr>
      <w:t xml:space="preserve">RAGUSA </w:t>
    </w:r>
    <w:r>
      <w:rPr>
        <w:rFonts w:ascii="Century Gothic" w:hAnsi="Century Gothic"/>
        <w:shadow/>
        <w:sz w:val="20"/>
        <w:szCs w:val="20"/>
        <w:u w:val="single"/>
      </w:rPr>
      <w:sym w:font="Wingdings" w:char="00F9"/>
    </w:r>
  </w:p>
  <w:p w:rsidR="00E2277E" w:rsidRPr="000D32DB" w:rsidRDefault="005130EA" w:rsidP="00E5114E">
    <w:pPr>
      <w:pStyle w:val="Intestazione"/>
      <w:tabs>
        <w:tab w:val="clear" w:pos="4819"/>
        <w:tab w:val="clear" w:pos="9638"/>
      </w:tabs>
      <w:ind w:left="-426" w:right="-427"/>
      <w:rPr>
        <w:rFonts w:ascii="Arial Narrow" w:hAnsi="Arial Narrow"/>
        <w:b/>
      </w:rPr>
    </w:pPr>
    <w:r w:rsidRPr="005130EA">
      <w:rPr>
        <w:rFonts w:ascii="Freestyle Script" w:hAnsi="Freestyle Script"/>
        <w:sz w:val="16"/>
        <w:szCs w:val="16"/>
      </w:rPr>
      <w:pict>
        <v:rect id="_x0000_i1025" style="width:538.65pt;height:3pt" o:hralign="center" o:hrstd="t" o:hrnoshade="t" o:hr="t" fillcolor="#d8d8d8" stroked="f"/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AC569C56"/>
    <w:multiLevelType w:val="hybridMultilevel"/>
    <w:tmpl w:val="53532697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0000001"/>
    <w:multiLevelType w:val="multilevel"/>
    <w:tmpl w:val="00000001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2">
    <w:nsid w:val="00000002"/>
    <w:multiLevelType w:val="multilevel"/>
    <w:tmpl w:val="00000002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3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4">
    <w:nsid w:val="0CA3058A"/>
    <w:multiLevelType w:val="hybridMultilevel"/>
    <w:tmpl w:val="841482DC"/>
    <w:lvl w:ilvl="0" w:tplc="0410000D">
      <w:start w:val="1"/>
      <w:numFmt w:val="bullet"/>
      <w:lvlText w:val=""/>
      <w:lvlJc w:val="left"/>
      <w:pPr>
        <w:ind w:left="114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4" w:hanging="360"/>
      </w:pPr>
      <w:rPr>
        <w:rFonts w:ascii="Wingdings" w:hAnsi="Wingdings" w:hint="default"/>
      </w:rPr>
    </w:lvl>
  </w:abstractNum>
  <w:abstractNum w:abstractNumId="5">
    <w:nsid w:val="0D30275B"/>
    <w:multiLevelType w:val="multilevel"/>
    <w:tmpl w:val="EF9E26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DE91E48"/>
    <w:multiLevelType w:val="hybridMultilevel"/>
    <w:tmpl w:val="204EC660"/>
    <w:lvl w:ilvl="0" w:tplc="FA18137C">
      <w:numFmt w:val="bullet"/>
      <w:lvlText w:val="¡"/>
      <w:lvlJc w:val="left"/>
      <w:pPr>
        <w:ind w:left="720" w:hanging="360"/>
      </w:pPr>
      <w:rPr>
        <w:rFonts w:ascii="Wingdings" w:eastAsia="Arial Unicode MS" w:hAnsi="Wingdings" w:cs="Arial Unicode MS" w:hint="default"/>
      </w:rPr>
    </w:lvl>
    <w:lvl w:ilvl="1" w:tplc="C7185CEE">
      <w:numFmt w:val="bullet"/>
      <w:lvlText w:val="ù"/>
      <w:lvlJc w:val="left"/>
      <w:pPr>
        <w:ind w:left="1440" w:hanging="360"/>
      </w:pPr>
      <w:rPr>
        <w:rFonts w:ascii="Wingdings" w:eastAsia="Arial Unicode MS" w:hAnsi="Wingdings" w:cs="Arial Unicode MS" w:hint="default"/>
        <w:u w:val="single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0142298"/>
    <w:multiLevelType w:val="hybridMultilevel"/>
    <w:tmpl w:val="5BB45D0C"/>
    <w:lvl w:ilvl="0" w:tplc="23B65914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  <w:b/>
        <w:color w:val="auto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8">
    <w:nsid w:val="3796466B"/>
    <w:multiLevelType w:val="multilevel"/>
    <w:tmpl w:val="0410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>
    <w:nsid w:val="3CAA1311"/>
    <w:multiLevelType w:val="hybridMultilevel"/>
    <w:tmpl w:val="282A21C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08B620B"/>
    <w:multiLevelType w:val="multilevel"/>
    <w:tmpl w:val="067C2B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4D97110"/>
    <w:multiLevelType w:val="hybridMultilevel"/>
    <w:tmpl w:val="7E2CDDFA"/>
    <w:lvl w:ilvl="0" w:tplc="0410000F">
      <w:start w:val="1"/>
      <w:numFmt w:val="decimal"/>
      <w:lvlText w:val="%1."/>
      <w:lvlJc w:val="left"/>
      <w:pPr>
        <w:ind w:left="1428" w:hanging="360"/>
      </w:pPr>
    </w:lvl>
    <w:lvl w:ilvl="1" w:tplc="04100019" w:tentative="1">
      <w:start w:val="1"/>
      <w:numFmt w:val="lowerLetter"/>
      <w:lvlText w:val="%2."/>
      <w:lvlJc w:val="left"/>
      <w:pPr>
        <w:ind w:left="2148" w:hanging="360"/>
      </w:pPr>
    </w:lvl>
    <w:lvl w:ilvl="2" w:tplc="0410001B" w:tentative="1">
      <w:start w:val="1"/>
      <w:numFmt w:val="lowerRoman"/>
      <w:lvlText w:val="%3."/>
      <w:lvlJc w:val="right"/>
      <w:pPr>
        <w:ind w:left="2868" w:hanging="180"/>
      </w:pPr>
    </w:lvl>
    <w:lvl w:ilvl="3" w:tplc="0410000F" w:tentative="1">
      <w:start w:val="1"/>
      <w:numFmt w:val="decimal"/>
      <w:lvlText w:val="%4."/>
      <w:lvlJc w:val="left"/>
      <w:pPr>
        <w:ind w:left="3588" w:hanging="360"/>
      </w:pPr>
    </w:lvl>
    <w:lvl w:ilvl="4" w:tplc="04100019" w:tentative="1">
      <w:start w:val="1"/>
      <w:numFmt w:val="lowerLetter"/>
      <w:lvlText w:val="%5."/>
      <w:lvlJc w:val="left"/>
      <w:pPr>
        <w:ind w:left="4308" w:hanging="360"/>
      </w:pPr>
    </w:lvl>
    <w:lvl w:ilvl="5" w:tplc="0410001B" w:tentative="1">
      <w:start w:val="1"/>
      <w:numFmt w:val="lowerRoman"/>
      <w:lvlText w:val="%6."/>
      <w:lvlJc w:val="right"/>
      <w:pPr>
        <w:ind w:left="5028" w:hanging="180"/>
      </w:pPr>
    </w:lvl>
    <w:lvl w:ilvl="6" w:tplc="0410000F" w:tentative="1">
      <w:start w:val="1"/>
      <w:numFmt w:val="decimal"/>
      <w:lvlText w:val="%7."/>
      <w:lvlJc w:val="left"/>
      <w:pPr>
        <w:ind w:left="5748" w:hanging="360"/>
      </w:pPr>
    </w:lvl>
    <w:lvl w:ilvl="7" w:tplc="04100019" w:tentative="1">
      <w:start w:val="1"/>
      <w:numFmt w:val="lowerLetter"/>
      <w:lvlText w:val="%8."/>
      <w:lvlJc w:val="left"/>
      <w:pPr>
        <w:ind w:left="6468" w:hanging="360"/>
      </w:pPr>
    </w:lvl>
    <w:lvl w:ilvl="8" w:tplc="0410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2">
    <w:nsid w:val="47CC1C77"/>
    <w:multiLevelType w:val="hybridMultilevel"/>
    <w:tmpl w:val="5BE832FC"/>
    <w:lvl w:ilvl="0" w:tplc="0410000F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13">
    <w:nsid w:val="4CBA4BE4"/>
    <w:multiLevelType w:val="hybridMultilevel"/>
    <w:tmpl w:val="424AA280"/>
    <w:lvl w:ilvl="0" w:tplc="04100001">
      <w:start w:val="1"/>
      <w:numFmt w:val="bullet"/>
      <w:lvlText w:val=""/>
      <w:lvlJc w:val="left"/>
      <w:pPr>
        <w:ind w:left="75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14">
    <w:nsid w:val="4E8914C6"/>
    <w:multiLevelType w:val="multilevel"/>
    <w:tmpl w:val="0410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50DD7AB7"/>
    <w:multiLevelType w:val="hybridMultilevel"/>
    <w:tmpl w:val="0BD2F510"/>
    <w:lvl w:ilvl="0" w:tplc="67D86B02">
      <w:numFmt w:val="bullet"/>
      <w:lvlText w:val="-"/>
      <w:lvlJc w:val="left"/>
      <w:pPr>
        <w:ind w:left="1212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6">
    <w:nsid w:val="53DD143D"/>
    <w:multiLevelType w:val="hybridMultilevel"/>
    <w:tmpl w:val="2698021E"/>
    <w:lvl w:ilvl="0" w:tplc="0410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7">
    <w:nsid w:val="571E555F"/>
    <w:multiLevelType w:val="hybridMultilevel"/>
    <w:tmpl w:val="62969820"/>
    <w:lvl w:ilvl="0" w:tplc="3A98330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entury Gothic" w:eastAsia="Times New Roman" w:hAnsi="Century Gothic" w:cs="Aria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5ACB7221"/>
    <w:multiLevelType w:val="hybridMultilevel"/>
    <w:tmpl w:val="792ABFF2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9">
    <w:nsid w:val="5B5F0965"/>
    <w:multiLevelType w:val="multilevel"/>
    <w:tmpl w:val="BFF25E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5D2408EC"/>
    <w:multiLevelType w:val="hybridMultilevel"/>
    <w:tmpl w:val="9474B306"/>
    <w:lvl w:ilvl="0" w:tplc="67D86B02">
      <w:numFmt w:val="bullet"/>
      <w:lvlText w:val="-"/>
      <w:lvlJc w:val="left"/>
      <w:pPr>
        <w:ind w:left="786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1">
    <w:nsid w:val="5E6F25C1"/>
    <w:multiLevelType w:val="hybridMultilevel"/>
    <w:tmpl w:val="4F725F26"/>
    <w:lvl w:ilvl="0" w:tplc="0410000F">
      <w:start w:val="1"/>
      <w:numFmt w:val="decimal"/>
      <w:lvlText w:val="%1."/>
      <w:lvlJc w:val="left"/>
      <w:pPr>
        <w:tabs>
          <w:tab w:val="num" w:pos="795"/>
        </w:tabs>
        <w:ind w:left="795" w:hanging="360"/>
      </w:p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650D6B39"/>
    <w:multiLevelType w:val="hybridMultilevel"/>
    <w:tmpl w:val="A5A64BD0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6AA1715E"/>
    <w:multiLevelType w:val="hybridMultilevel"/>
    <w:tmpl w:val="0EDEC54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76AD0C53"/>
    <w:multiLevelType w:val="hybridMultilevel"/>
    <w:tmpl w:val="EF7AB19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77FD048D"/>
    <w:multiLevelType w:val="hybridMultilevel"/>
    <w:tmpl w:val="AB9290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C5E630B"/>
    <w:multiLevelType w:val="hybridMultilevel"/>
    <w:tmpl w:val="EA38E344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2"/>
  </w:num>
  <w:num w:numId="2">
    <w:abstractNumId w:val="25"/>
  </w:num>
  <w:num w:numId="3">
    <w:abstractNumId w:val="14"/>
  </w:num>
  <w:num w:numId="4">
    <w:abstractNumId w:val="8"/>
  </w:num>
  <w:num w:numId="5">
    <w:abstractNumId w:val="5"/>
  </w:num>
  <w:num w:numId="6">
    <w:abstractNumId w:val="11"/>
  </w:num>
  <w:num w:numId="7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9"/>
  </w:num>
  <w:num w:numId="10">
    <w:abstractNumId w:val="13"/>
  </w:num>
  <w:num w:numId="11">
    <w:abstractNumId w:val="17"/>
  </w:num>
  <w:num w:numId="12">
    <w:abstractNumId w:val="2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0"/>
  </w:num>
  <w:num w:numId="15">
    <w:abstractNumId w:val="22"/>
  </w:num>
  <w:num w:numId="16">
    <w:abstractNumId w:val="16"/>
  </w:num>
  <w:num w:numId="17">
    <w:abstractNumId w:val="20"/>
  </w:num>
  <w:num w:numId="18">
    <w:abstractNumId w:val="15"/>
  </w:num>
  <w:num w:numId="19">
    <w:abstractNumId w:val="7"/>
  </w:num>
  <w:num w:numId="20">
    <w:abstractNumId w:val="18"/>
  </w:num>
  <w:num w:numId="2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9"/>
  </w:num>
  <w:num w:numId="23">
    <w:abstractNumId w:val="6"/>
  </w:num>
  <w:num w:numId="24">
    <w:abstractNumId w:val="1"/>
  </w:num>
  <w:num w:numId="25">
    <w:abstractNumId w:val="2"/>
  </w:num>
  <w:num w:numId="26">
    <w:abstractNumId w:val="3"/>
  </w:num>
  <w:num w:numId="27">
    <w:abstractNumId w:val="24"/>
  </w:num>
  <w:num w:numId="28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9"/>
  <w:hyphenationZone w:val="283"/>
  <w:drawingGridHorizontalSpacing w:val="110"/>
  <w:displayHorizontalDrawingGridEvery w:val="2"/>
  <w:displayVerticalDrawingGridEvery w:val="2"/>
  <w:characterSpacingControl w:val="doNotCompress"/>
  <w:hdrShapeDefaults>
    <o:shapedefaults v:ext="edit" spidmax="8194" o:allowoverlap="f" fill="f" fillcolor="white" stroke="f">
      <v:fill color="white" on="f"/>
      <v:stroke on="f"/>
      <o:colormenu v:ext="edit" shadowcolor="none" extrusioncolor="none"/>
    </o:shapedefaults>
    <o:shapelayout v:ext="edit">
      <o:idmap v:ext="edit" data="1"/>
      <o:regrouptable v:ext="edit">
        <o:entry new="1" old="0"/>
        <o:entry new="2" old="0"/>
        <o:entry new="3" old="0"/>
        <o:entry new="4" old="0"/>
        <o:entry new="5" old="0"/>
        <o:entry new="6" old="0"/>
        <o:entry new="7" old="0"/>
        <o:entry new="8" old="0"/>
        <o:entry new="9" old="8"/>
        <o:entry new="10" old="0"/>
        <o:entry new="11" old="8"/>
        <o:entry new="12" old="0"/>
        <o:entry new="13" old="0"/>
        <o:entry new="14" old="0"/>
        <o:entry new="15" old="0"/>
        <o:entry new="16" old="0"/>
        <o:entry new="17" old="0"/>
        <o:entry new="18" old="0"/>
        <o:entry new="19" old="0"/>
        <o:entry new="20" old="0"/>
        <o:entry new="21" old="0"/>
        <o:entry new="22" old="0"/>
        <o:entry new="23" old="0"/>
        <o:entry new="24" old="0"/>
      </o:regrouptable>
    </o:shapelayout>
  </w:hdrShapeDefaults>
  <w:footnotePr>
    <w:footnote w:id="0"/>
    <w:footnote w:id="1"/>
  </w:footnotePr>
  <w:endnotePr>
    <w:endnote w:id="0"/>
    <w:endnote w:id="1"/>
  </w:endnotePr>
  <w:compat/>
  <w:rsids>
    <w:rsidRoot w:val="000A60EC"/>
    <w:rsid w:val="00013A49"/>
    <w:rsid w:val="00015DDA"/>
    <w:rsid w:val="00016215"/>
    <w:rsid w:val="0001705E"/>
    <w:rsid w:val="00020F3E"/>
    <w:rsid w:val="00021A5A"/>
    <w:rsid w:val="0002309A"/>
    <w:rsid w:val="000278ED"/>
    <w:rsid w:val="000317BC"/>
    <w:rsid w:val="0004018A"/>
    <w:rsid w:val="000432C3"/>
    <w:rsid w:val="000511E6"/>
    <w:rsid w:val="00052EE1"/>
    <w:rsid w:val="0005349A"/>
    <w:rsid w:val="0005540A"/>
    <w:rsid w:val="000660FC"/>
    <w:rsid w:val="00072709"/>
    <w:rsid w:val="00076783"/>
    <w:rsid w:val="00082CD0"/>
    <w:rsid w:val="00092219"/>
    <w:rsid w:val="000A60EC"/>
    <w:rsid w:val="000B0510"/>
    <w:rsid w:val="000B3195"/>
    <w:rsid w:val="000B5D87"/>
    <w:rsid w:val="000B5EB7"/>
    <w:rsid w:val="000C25BF"/>
    <w:rsid w:val="000C7744"/>
    <w:rsid w:val="000D25B3"/>
    <w:rsid w:val="000D2ADB"/>
    <w:rsid w:val="000D3205"/>
    <w:rsid w:val="000D32DB"/>
    <w:rsid w:val="000D3D37"/>
    <w:rsid w:val="000E02B9"/>
    <w:rsid w:val="000E5BB6"/>
    <w:rsid w:val="000E5F1C"/>
    <w:rsid w:val="000E701F"/>
    <w:rsid w:val="000F1F85"/>
    <w:rsid w:val="0010033F"/>
    <w:rsid w:val="00104C70"/>
    <w:rsid w:val="001103D4"/>
    <w:rsid w:val="001105BA"/>
    <w:rsid w:val="00110B27"/>
    <w:rsid w:val="00111854"/>
    <w:rsid w:val="00112457"/>
    <w:rsid w:val="00123304"/>
    <w:rsid w:val="001315CD"/>
    <w:rsid w:val="00140A78"/>
    <w:rsid w:val="00144978"/>
    <w:rsid w:val="00146198"/>
    <w:rsid w:val="00151ADA"/>
    <w:rsid w:val="00152958"/>
    <w:rsid w:val="0015575E"/>
    <w:rsid w:val="001606E2"/>
    <w:rsid w:val="001630D9"/>
    <w:rsid w:val="00171C5D"/>
    <w:rsid w:val="00173C4A"/>
    <w:rsid w:val="00174B92"/>
    <w:rsid w:val="00175B58"/>
    <w:rsid w:val="00187DF9"/>
    <w:rsid w:val="0019307C"/>
    <w:rsid w:val="00193CB5"/>
    <w:rsid w:val="00195269"/>
    <w:rsid w:val="001A00E7"/>
    <w:rsid w:val="001A4448"/>
    <w:rsid w:val="001A6320"/>
    <w:rsid w:val="001B1736"/>
    <w:rsid w:val="001C2FB0"/>
    <w:rsid w:val="001C668F"/>
    <w:rsid w:val="001C7CED"/>
    <w:rsid w:val="001D362E"/>
    <w:rsid w:val="001D55CD"/>
    <w:rsid w:val="001D68FE"/>
    <w:rsid w:val="001E54F5"/>
    <w:rsid w:val="001E7735"/>
    <w:rsid w:val="001F179B"/>
    <w:rsid w:val="002017D0"/>
    <w:rsid w:val="0020407A"/>
    <w:rsid w:val="0020580A"/>
    <w:rsid w:val="00207113"/>
    <w:rsid w:val="00210152"/>
    <w:rsid w:val="0022288A"/>
    <w:rsid w:val="00222B1B"/>
    <w:rsid w:val="00223B30"/>
    <w:rsid w:val="00231705"/>
    <w:rsid w:val="00241C14"/>
    <w:rsid w:val="0024269A"/>
    <w:rsid w:val="00243D3F"/>
    <w:rsid w:val="002575F9"/>
    <w:rsid w:val="00266FAA"/>
    <w:rsid w:val="0026780C"/>
    <w:rsid w:val="00273F33"/>
    <w:rsid w:val="00276C62"/>
    <w:rsid w:val="00277C2D"/>
    <w:rsid w:val="00284CF2"/>
    <w:rsid w:val="00286E23"/>
    <w:rsid w:val="00292075"/>
    <w:rsid w:val="002930B7"/>
    <w:rsid w:val="00294CAC"/>
    <w:rsid w:val="002968F1"/>
    <w:rsid w:val="002A4820"/>
    <w:rsid w:val="002A637E"/>
    <w:rsid w:val="002B2AE9"/>
    <w:rsid w:val="002C3D00"/>
    <w:rsid w:val="002D262C"/>
    <w:rsid w:val="002D5846"/>
    <w:rsid w:val="002D7030"/>
    <w:rsid w:val="002E0037"/>
    <w:rsid w:val="002E6837"/>
    <w:rsid w:val="002F288A"/>
    <w:rsid w:val="002F3781"/>
    <w:rsid w:val="002F3DCA"/>
    <w:rsid w:val="002F755B"/>
    <w:rsid w:val="002F797B"/>
    <w:rsid w:val="003036DB"/>
    <w:rsid w:val="00310140"/>
    <w:rsid w:val="00312F5D"/>
    <w:rsid w:val="0031522E"/>
    <w:rsid w:val="003163B9"/>
    <w:rsid w:val="00317477"/>
    <w:rsid w:val="00317EAD"/>
    <w:rsid w:val="00320E76"/>
    <w:rsid w:val="00325607"/>
    <w:rsid w:val="00332BEC"/>
    <w:rsid w:val="00333299"/>
    <w:rsid w:val="0034083E"/>
    <w:rsid w:val="00342E2D"/>
    <w:rsid w:val="00344112"/>
    <w:rsid w:val="00344963"/>
    <w:rsid w:val="00351DF6"/>
    <w:rsid w:val="00352C6D"/>
    <w:rsid w:val="00354045"/>
    <w:rsid w:val="0036080D"/>
    <w:rsid w:val="00360A76"/>
    <w:rsid w:val="00364088"/>
    <w:rsid w:val="00373C2D"/>
    <w:rsid w:val="00381F1C"/>
    <w:rsid w:val="00385C84"/>
    <w:rsid w:val="00390266"/>
    <w:rsid w:val="003904A9"/>
    <w:rsid w:val="0039338C"/>
    <w:rsid w:val="003A07D3"/>
    <w:rsid w:val="003A5A7E"/>
    <w:rsid w:val="003A5B6A"/>
    <w:rsid w:val="003A68A2"/>
    <w:rsid w:val="003A6990"/>
    <w:rsid w:val="003B3B18"/>
    <w:rsid w:val="003B6B6B"/>
    <w:rsid w:val="003B7AEB"/>
    <w:rsid w:val="003C7322"/>
    <w:rsid w:val="003E40F2"/>
    <w:rsid w:val="003E67F6"/>
    <w:rsid w:val="003F6B44"/>
    <w:rsid w:val="00402932"/>
    <w:rsid w:val="00402A8D"/>
    <w:rsid w:val="00406E46"/>
    <w:rsid w:val="00407DC8"/>
    <w:rsid w:val="00421512"/>
    <w:rsid w:val="00423406"/>
    <w:rsid w:val="00424EE0"/>
    <w:rsid w:val="00431530"/>
    <w:rsid w:val="00433CB3"/>
    <w:rsid w:val="00441168"/>
    <w:rsid w:val="0044179A"/>
    <w:rsid w:val="0045585F"/>
    <w:rsid w:val="00456161"/>
    <w:rsid w:val="004564C9"/>
    <w:rsid w:val="00457578"/>
    <w:rsid w:val="00473CA0"/>
    <w:rsid w:val="00475DA2"/>
    <w:rsid w:val="004800A4"/>
    <w:rsid w:val="00485A85"/>
    <w:rsid w:val="004933CB"/>
    <w:rsid w:val="0049496A"/>
    <w:rsid w:val="004A7FEB"/>
    <w:rsid w:val="004B46C9"/>
    <w:rsid w:val="004B4D14"/>
    <w:rsid w:val="004C161D"/>
    <w:rsid w:val="004D559E"/>
    <w:rsid w:val="004D6654"/>
    <w:rsid w:val="004E3D93"/>
    <w:rsid w:val="004F2B0C"/>
    <w:rsid w:val="004F6072"/>
    <w:rsid w:val="004F63EC"/>
    <w:rsid w:val="004F645A"/>
    <w:rsid w:val="00500356"/>
    <w:rsid w:val="0050186C"/>
    <w:rsid w:val="0050265A"/>
    <w:rsid w:val="00503105"/>
    <w:rsid w:val="00503506"/>
    <w:rsid w:val="0050425F"/>
    <w:rsid w:val="0050525F"/>
    <w:rsid w:val="005130EA"/>
    <w:rsid w:val="00515756"/>
    <w:rsid w:val="0052557D"/>
    <w:rsid w:val="00526EDE"/>
    <w:rsid w:val="0053217F"/>
    <w:rsid w:val="00536444"/>
    <w:rsid w:val="00537BF9"/>
    <w:rsid w:val="00543735"/>
    <w:rsid w:val="005451AF"/>
    <w:rsid w:val="005607F1"/>
    <w:rsid w:val="00561CCE"/>
    <w:rsid w:val="00563F34"/>
    <w:rsid w:val="00563F5B"/>
    <w:rsid w:val="00567B8E"/>
    <w:rsid w:val="00571FEC"/>
    <w:rsid w:val="00575F6B"/>
    <w:rsid w:val="00586158"/>
    <w:rsid w:val="00586618"/>
    <w:rsid w:val="00586F50"/>
    <w:rsid w:val="00587424"/>
    <w:rsid w:val="00587DF2"/>
    <w:rsid w:val="00590A5A"/>
    <w:rsid w:val="00592EBE"/>
    <w:rsid w:val="005947DF"/>
    <w:rsid w:val="005966E3"/>
    <w:rsid w:val="00597DCB"/>
    <w:rsid w:val="005A65B8"/>
    <w:rsid w:val="005A7777"/>
    <w:rsid w:val="005B402B"/>
    <w:rsid w:val="005B5E66"/>
    <w:rsid w:val="005D1FA1"/>
    <w:rsid w:val="005D2251"/>
    <w:rsid w:val="005D516A"/>
    <w:rsid w:val="005D5481"/>
    <w:rsid w:val="005D6093"/>
    <w:rsid w:val="005E489E"/>
    <w:rsid w:val="005E48EB"/>
    <w:rsid w:val="005F2F89"/>
    <w:rsid w:val="005F5003"/>
    <w:rsid w:val="005F576B"/>
    <w:rsid w:val="00605D61"/>
    <w:rsid w:val="00606DDC"/>
    <w:rsid w:val="00611D30"/>
    <w:rsid w:val="006122ED"/>
    <w:rsid w:val="0061239A"/>
    <w:rsid w:val="00615829"/>
    <w:rsid w:val="0062081C"/>
    <w:rsid w:val="0062390E"/>
    <w:rsid w:val="00631072"/>
    <w:rsid w:val="00632426"/>
    <w:rsid w:val="006332B4"/>
    <w:rsid w:val="00634A0A"/>
    <w:rsid w:val="00634F17"/>
    <w:rsid w:val="0064182A"/>
    <w:rsid w:val="00641E86"/>
    <w:rsid w:val="0064268C"/>
    <w:rsid w:val="00646969"/>
    <w:rsid w:val="006515BB"/>
    <w:rsid w:val="00654243"/>
    <w:rsid w:val="00655437"/>
    <w:rsid w:val="0065563B"/>
    <w:rsid w:val="00655FAA"/>
    <w:rsid w:val="00661526"/>
    <w:rsid w:val="006632DF"/>
    <w:rsid w:val="00664A0B"/>
    <w:rsid w:val="0066767A"/>
    <w:rsid w:val="00667FE0"/>
    <w:rsid w:val="006700C1"/>
    <w:rsid w:val="00670510"/>
    <w:rsid w:val="00671211"/>
    <w:rsid w:val="006743E9"/>
    <w:rsid w:val="006772C7"/>
    <w:rsid w:val="00683ADB"/>
    <w:rsid w:val="00693270"/>
    <w:rsid w:val="006946DE"/>
    <w:rsid w:val="006A10A3"/>
    <w:rsid w:val="006A3A43"/>
    <w:rsid w:val="006A431A"/>
    <w:rsid w:val="006B1137"/>
    <w:rsid w:val="006B18D2"/>
    <w:rsid w:val="006C36D1"/>
    <w:rsid w:val="006D02C2"/>
    <w:rsid w:val="006D3C8B"/>
    <w:rsid w:val="006D6EBB"/>
    <w:rsid w:val="006E2740"/>
    <w:rsid w:val="006E77E5"/>
    <w:rsid w:val="006F0E26"/>
    <w:rsid w:val="006F62B3"/>
    <w:rsid w:val="007008C0"/>
    <w:rsid w:val="00705E1A"/>
    <w:rsid w:val="00710433"/>
    <w:rsid w:val="00712B56"/>
    <w:rsid w:val="007213AA"/>
    <w:rsid w:val="0072310D"/>
    <w:rsid w:val="00727960"/>
    <w:rsid w:val="0074017B"/>
    <w:rsid w:val="00740678"/>
    <w:rsid w:val="007454A6"/>
    <w:rsid w:val="00745FDA"/>
    <w:rsid w:val="00747312"/>
    <w:rsid w:val="007506CF"/>
    <w:rsid w:val="00760CB4"/>
    <w:rsid w:val="00764C21"/>
    <w:rsid w:val="00767F92"/>
    <w:rsid w:val="007708F3"/>
    <w:rsid w:val="0077403B"/>
    <w:rsid w:val="00784226"/>
    <w:rsid w:val="00786A18"/>
    <w:rsid w:val="0078727F"/>
    <w:rsid w:val="007939FB"/>
    <w:rsid w:val="00793B59"/>
    <w:rsid w:val="00794D75"/>
    <w:rsid w:val="007A0C1D"/>
    <w:rsid w:val="007A3C9D"/>
    <w:rsid w:val="007B0DCB"/>
    <w:rsid w:val="007B3226"/>
    <w:rsid w:val="007C2646"/>
    <w:rsid w:val="007C2C1A"/>
    <w:rsid w:val="007D5B71"/>
    <w:rsid w:val="007D6369"/>
    <w:rsid w:val="007E404E"/>
    <w:rsid w:val="007E55E5"/>
    <w:rsid w:val="007E70EF"/>
    <w:rsid w:val="007F4808"/>
    <w:rsid w:val="007F548C"/>
    <w:rsid w:val="007F5794"/>
    <w:rsid w:val="007F5A7C"/>
    <w:rsid w:val="0080039A"/>
    <w:rsid w:val="0080633C"/>
    <w:rsid w:val="008118AB"/>
    <w:rsid w:val="008137F1"/>
    <w:rsid w:val="00814ADD"/>
    <w:rsid w:val="00815096"/>
    <w:rsid w:val="00815773"/>
    <w:rsid w:val="008206F8"/>
    <w:rsid w:val="0082499E"/>
    <w:rsid w:val="0083141E"/>
    <w:rsid w:val="00831AA4"/>
    <w:rsid w:val="00836FD8"/>
    <w:rsid w:val="008423C9"/>
    <w:rsid w:val="008426FB"/>
    <w:rsid w:val="00843BF7"/>
    <w:rsid w:val="00844220"/>
    <w:rsid w:val="008463F1"/>
    <w:rsid w:val="00847DAF"/>
    <w:rsid w:val="008501D7"/>
    <w:rsid w:val="00851FA9"/>
    <w:rsid w:val="00865DB0"/>
    <w:rsid w:val="00874EAB"/>
    <w:rsid w:val="00875512"/>
    <w:rsid w:val="0087723E"/>
    <w:rsid w:val="0088256D"/>
    <w:rsid w:val="008831A9"/>
    <w:rsid w:val="008837F3"/>
    <w:rsid w:val="00890CB6"/>
    <w:rsid w:val="008A2630"/>
    <w:rsid w:val="008A6AA2"/>
    <w:rsid w:val="008B0372"/>
    <w:rsid w:val="008B26B2"/>
    <w:rsid w:val="008B4A37"/>
    <w:rsid w:val="008B755D"/>
    <w:rsid w:val="008C06C2"/>
    <w:rsid w:val="008C4658"/>
    <w:rsid w:val="008D5552"/>
    <w:rsid w:val="008E1D2E"/>
    <w:rsid w:val="008E35D9"/>
    <w:rsid w:val="008F37F5"/>
    <w:rsid w:val="008F6507"/>
    <w:rsid w:val="00901A44"/>
    <w:rsid w:val="00904295"/>
    <w:rsid w:val="00924337"/>
    <w:rsid w:val="009318B3"/>
    <w:rsid w:val="00932861"/>
    <w:rsid w:val="0094138B"/>
    <w:rsid w:val="00946A20"/>
    <w:rsid w:val="00947524"/>
    <w:rsid w:val="00950240"/>
    <w:rsid w:val="00950872"/>
    <w:rsid w:val="00955200"/>
    <w:rsid w:val="00955555"/>
    <w:rsid w:val="009606F5"/>
    <w:rsid w:val="0097303C"/>
    <w:rsid w:val="009760F7"/>
    <w:rsid w:val="009867FB"/>
    <w:rsid w:val="00991B34"/>
    <w:rsid w:val="00992398"/>
    <w:rsid w:val="00994B61"/>
    <w:rsid w:val="009A19C8"/>
    <w:rsid w:val="009A257D"/>
    <w:rsid w:val="009A6DA4"/>
    <w:rsid w:val="009B594D"/>
    <w:rsid w:val="009C1817"/>
    <w:rsid w:val="009C241E"/>
    <w:rsid w:val="009C6F4E"/>
    <w:rsid w:val="009D299F"/>
    <w:rsid w:val="009D65C5"/>
    <w:rsid w:val="009E313F"/>
    <w:rsid w:val="009E5690"/>
    <w:rsid w:val="009E6A7F"/>
    <w:rsid w:val="009F15AD"/>
    <w:rsid w:val="009F6A71"/>
    <w:rsid w:val="00A02138"/>
    <w:rsid w:val="00A044D4"/>
    <w:rsid w:val="00A223EF"/>
    <w:rsid w:val="00A25850"/>
    <w:rsid w:val="00A264B4"/>
    <w:rsid w:val="00A30392"/>
    <w:rsid w:val="00A328F4"/>
    <w:rsid w:val="00A35DBB"/>
    <w:rsid w:val="00A44C0F"/>
    <w:rsid w:val="00A50D01"/>
    <w:rsid w:val="00A53CC4"/>
    <w:rsid w:val="00A556B6"/>
    <w:rsid w:val="00A576F5"/>
    <w:rsid w:val="00A61BA0"/>
    <w:rsid w:val="00A6266B"/>
    <w:rsid w:val="00A64E87"/>
    <w:rsid w:val="00A80FCB"/>
    <w:rsid w:val="00A81FB3"/>
    <w:rsid w:val="00A96376"/>
    <w:rsid w:val="00A965CA"/>
    <w:rsid w:val="00A96DA6"/>
    <w:rsid w:val="00AA2999"/>
    <w:rsid w:val="00AA3A65"/>
    <w:rsid w:val="00AB7675"/>
    <w:rsid w:val="00AC581F"/>
    <w:rsid w:val="00AC6D9C"/>
    <w:rsid w:val="00AC715D"/>
    <w:rsid w:val="00AD4811"/>
    <w:rsid w:val="00AE2C83"/>
    <w:rsid w:val="00AE7542"/>
    <w:rsid w:val="00AF0AFF"/>
    <w:rsid w:val="00AF285F"/>
    <w:rsid w:val="00AF4169"/>
    <w:rsid w:val="00B03264"/>
    <w:rsid w:val="00B049F5"/>
    <w:rsid w:val="00B127AE"/>
    <w:rsid w:val="00B137A7"/>
    <w:rsid w:val="00B13C57"/>
    <w:rsid w:val="00B1594D"/>
    <w:rsid w:val="00B20FE7"/>
    <w:rsid w:val="00B24C9F"/>
    <w:rsid w:val="00B42B66"/>
    <w:rsid w:val="00B51DBC"/>
    <w:rsid w:val="00B55245"/>
    <w:rsid w:val="00B55442"/>
    <w:rsid w:val="00B6070D"/>
    <w:rsid w:val="00B60C89"/>
    <w:rsid w:val="00B61FA3"/>
    <w:rsid w:val="00B633BD"/>
    <w:rsid w:val="00B71252"/>
    <w:rsid w:val="00B75693"/>
    <w:rsid w:val="00B75B77"/>
    <w:rsid w:val="00B76617"/>
    <w:rsid w:val="00B77D49"/>
    <w:rsid w:val="00B802A7"/>
    <w:rsid w:val="00B82F0C"/>
    <w:rsid w:val="00B83667"/>
    <w:rsid w:val="00B83B6C"/>
    <w:rsid w:val="00B846E4"/>
    <w:rsid w:val="00B8673D"/>
    <w:rsid w:val="00B91AD3"/>
    <w:rsid w:val="00B92138"/>
    <w:rsid w:val="00B96764"/>
    <w:rsid w:val="00B96F79"/>
    <w:rsid w:val="00B97D32"/>
    <w:rsid w:val="00BA1A9C"/>
    <w:rsid w:val="00BA4CB4"/>
    <w:rsid w:val="00BB3492"/>
    <w:rsid w:val="00BD2EA9"/>
    <w:rsid w:val="00BD7E40"/>
    <w:rsid w:val="00BE550C"/>
    <w:rsid w:val="00BF3566"/>
    <w:rsid w:val="00BF3F77"/>
    <w:rsid w:val="00C02AD6"/>
    <w:rsid w:val="00C06CB1"/>
    <w:rsid w:val="00C06FD8"/>
    <w:rsid w:val="00C13401"/>
    <w:rsid w:val="00C134A1"/>
    <w:rsid w:val="00C13E77"/>
    <w:rsid w:val="00C13FC7"/>
    <w:rsid w:val="00C14216"/>
    <w:rsid w:val="00C1599E"/>
    <w:rsid w:val="00C15A04"/>
    <w:rsid w:val="00C17034"/>
    <w:rsid w:val="00C204F5"/>
    <w:rsid w:val="00C36E86"/>
    <w:rsid w:val="00C37874"/>
    <w:rsid w:val="00C37BA6"/>
    <w:rsid w:val="00C40710"/>
    <w:rsid w:val="00C61637"/>
    <w:rsid w:val="00C64DFD"/>
    <w:rsid w:val="00C65285"/>
    <w:rsid w:val="00C736A8"/>
    <w:rsid w:val="00C7514B"/>
    <w:rsid w:val="00C82835"/>
    <w:rsid w:val="00C876E8"/>
    <w:rsid w:val="00C908B8"/>
    <w:rsid w:val="00C91DC5"/>
    <w:rsid w:val="00C9396B"/>
    <w:rsid w:val="00C9537D"/>
    <w:rsid w:val="00C96154"/>
    <w:rsid w:val="00CA1867"/>
    <w:rsid w:val="00CA1EDA"/>
    <w:rsid w:val="00CA3D59"/>
    <w:rsid w:val="00CB6A74"/>
    <w:rsid w:val="00CC18E9"/>
    <w:rsid w:val="00CC28CA"/>
    <w:rsid w:val="00CC45D3"/>
    <w:rsid w:val="00CD012F"/>
    <w:rsid w:val="00CD2818"/>
    <w:rsid w:val="00CD4882"/>
    <w:rsid w:val="00CE4753"/>
    <w:rsid w:val="00CE764F"/>
    <w:rsid w:val="00CF5570"/>
    <w:rsid w:val="00D11369"/>
    <w:rsid w:val="00D12D4F"/>
    <w:rsid w:val="00D14B90"/>
    <w:rsid w:val="00D14CE1"/>
    <w:rsid w:val="00D15023"/>
    <w:rsid w:val="00D15442"/>
    <w:rsid w:val="00D168D9"/>
    <w:rsid w:val="00D172A5"/>
    <w:rsid w:val="00D17EF6"/>
    <w:rsid w:val="00D22A48"/>
    <w:rsid w:val="00D23AAF"/>
    <w:rsid w:val="00D27C7E"/>
    <w:rsid w:val="00D30041"/>
    <w:rsid w:val="00D339DD"/>
    <w:rsid w:val="00D43E52"/>
    <w:rsid w:val="00D4686D"/>
    <w:rsid w:val="00D54CF7"/>
    <w:rsid w:val="00D57756"/>
    <w:rsid w:val="00D624C3"/>
    <w:rsid w:val="00D72758"/>
    <w:rsid w:val="00D8041D"/>
    <w:rsid w:val="00D8128B"/>
    <w:rsid w:val="00D90653"/>
    <w:rsid w:val="00D92902"/>
    <w:rsid w:val="00D93F6B"/>
    <w:rsid w:val="00DA6FFB"/>
    <w:rsid w:val="00DB19DD"/>
    <w:rsid w:val="00DB3644"/>
    <w:rsid w:val="00DB6299"/>
    <w:rsid w:val="00DB6DF4"/>
    <w:rsid w:val="00DC3507"/>
    <w:rsid w:val="00DC38EE"/>
    <w:rsid w:val="00DC57A3"/>
    <w:rsid w:val="00DD3FE3"/>
    <w:rsid w:val="00DD5F7A"/>
    <w:rsid w:val="00DD75AE"/>
    <w:rsid w:val="00DE4756"/>
    <w:rsid w:val="00DE54F5"/>
    <w:rsid w:val="00DE559D"/>
    <w:rsid w:val="00DE6887"/>
    <w:rsid w:val="00DE782A"/>
    <w:rsid w:val="00E06CA6"/>
    <w:rsid w:val="00E14832"/>
    <w:rsid w:val="00E2277E"/>
    <w:rsid w:val="00E2410F"/>
    <w:rsid w:val="00E26C1E"/>
    <w:rsid w:val="00E2753F"/>
    <w:rsid w:val="00E313E4"/>
    <w:rsid w:val="00E325CC"/>
    <w:rsid w:val="00E40833"/>
    <w:rsid w:val="00E44487"/>
    <w:rsid w:val="00E505E2"/>
    <w:rsid w:val="00E5114E"/>
    <w:rsid w:val="00E522E1"/>
    <w:rsid w:val="00E53865"/>
    <w:rsid w:val="00E56DF7"/>
    <w:rsid w:val="00E6104A"/>
    <w:rsid w:val="00E62B00"/>
    <w:rsid w:val="00E642CC"/>
    <w:rsid w:val="00E647D9"/>
    <w:rsid w:val="00E675C2"/>
    <w:rsid w:val="00E71B29"/>
    <w:rsid w:val="00E71E0E"/>
    <w:rsid w:val="00E721DC"/>
    <w:rsid w:val="00E764DD"/>
    <w:rsid w:val="00E973E8"/>
    <w:rsid w:val="00EA0E01"/>
    <w:rsid w:val="00EB3187"/>
    <w:rsid w:val="00EB38AC"/>
    <w:rsid w:val="00EB6AC3"/>
    <w:rsid w:val="00ED4A13"/>
    <w:rsid w:val="00ED72EA"/>
    <w:rsid w:val="00EE4964"/>
    <w:rsid w:val="00EF1CEB"/>
    <w:rsid w:val="00F023A6"/>
    <w:rsid w:val="00F02973"/>
    <w:rsid w:val="00F0402C"/>
    <w:rsid w:val="00F10B15"/>
    <w:rsid w:val="00F34572"/>
    <w:rsid w:val="00F34BD1"/>
    <w:rsid w:val="00F35CC3"/>
    <w:rsid w:val="00F559BC"/>
    <w:rsid w:val="00F627C5"/>
    <w:rsid w:val="00F63626"/>
    <w:rsid w:val="00F70D2F"/>
    <w:rsid w:val="00F70D57"/>
    <w:rsid w:val="00F716A7"/>
    <w:rsid w:val="00F71950"/>
    <w:rsid w:val="00F746C0"/>
    <w:rsid w:val="00F7628D"/>
    <w:rsid w:val="00F85BEE"/>
    <w:rsid w:val="00F90596"/>
    <w:rsid w:val="00F90D57"/>
    <w:rsid w:val="00F93777"/>
    <w:rsid w:val="00F95177"/>
    <w:rsid w:val="00FA052A"/>
    <w:rsid w:val="00FA07CD"/>
    <w:rsid w:val="00FA6A96"/>
    <w:rsid w:val="00FB01F0"/>
    <w:rsid w:val="00FB06BB"/>
    <w:rsid w:val="00FB2C9C"/>
    <w:rsid w:val="00FB7E04"/>
    <w:rsid w:val="00FC3047"/>
    <w:rsid w:val="00FC3AEF"/>
    <w:rsid w:val="00FE7E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4" o:allowoverlap="f" fill="f" fillcolor="white" stroke="f">
      <v:fill color="white" on="f"/>
      <v:stroke on="f"/>
      <o:colormenu v:ext="edit" shadowcolor="none" extrusioncolor="none"/>
    </o:shapedefaults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uiPriority="99" w:qFormat="1"/>
    <w:lsdException w:name="Subtitle" w:uiPriority="99" w:qFormat="1"/>
    <w:lsdException w:name="Strong" w:qFormat="1"/>
    <w:lsdException w:name="Emphasis" w:qFormat="1"/>
    <w:lsdException w:name="Normal (Web)" w:uiPriority="99"/>
    <w:lsdException w:name="Table Grid" w:uiPriority="3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0A60EC"/>
    <w:rPr>
      <w:rFonts w:ascii="Arial" w:hAnsi="Arial" w:cs="Arial"/>
      <w:sz w:val="22"/>
      <w:szCs w:val="24"/>
    </w:rPr>
  </w:style>
  <w:style w:type="paragraph" w:styleId="Titolo1">
    <w:name w:val="heading 1"/>
    <w:basedOn w:val="Normale"/>
    <w:next w:val="Normale"/>
    <w:qFormat/>
    <w:rsid w:val="00207113"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qFormat/>
    <w:rsid w:val="00207113"/>
    <w:pPr>
      <w:keepNext/>
      <w:spacing w:before="240" w:after="60"/>
      <w:outlineLvl w:val="1"/>
    </w:pPr>
    <w:rPr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link w:val="Titolo3Carattere"/>
    <w:qFormat/>
    <w:rsid w:val="000A60EC"/>
    <w:pPr>
      <w:keepNext/>
      <w:outlineLvl w:val="2"/>
    </w:pPr>
    <w:rPr>
      <w:b/>
      <w:i/>
      <w:sz w:val="24"/>
    </w:rPr>
  </w:style>
  <w:style w:type="paragraph" w:styleId="Titolo4">
    <w:name w:val="heading 4"/>
    <w:basedOn w:val="Normale"/>
    <w:next w:val="Normale"/>
    <w:link w:val="Titolo4Carattere"/>
    <w:qFormat/>
    <w:rsid w:val="00207113"/>
    <w:pPr>
      <w:keepNext/>
      <w:spacing w:before="240" w:after="60"/>
      <w:outlineLvl w:val="3"/>
    </w:pPr>
    <w:rPr>
      <w:rFonts w:ascii="Times New Roman" w:hAnsi="Times New Roman" w:cs="Times New Roman"/>
      <w:b/>
      <w:bCs/>
      <w:sz w:val="28"/>
      <w:szCs w:val="28"/>
    </w:rPr>
  </w:style>
  <w:style w:type="paragraph" w:styleId="Titolo5">
    <w:name w:val="heading 5"/>
    <w:basedOn w:val="Normale"/>
    <w:next w:val="Normale"/>
    <w:qFormat/>
    <w:rsid w:val="00207113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rsid w:val="000A60EC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0A60EC"/>
    <w:pPr>
      <w:tabs>
        <w:tab w:val="center" w:pos="4819"/>
        <w:tab w:val="right" w:pos="9638"/>
      </w:tabs>
    </w:pPr>
  </w:style>
  <w:style w:type="paragraph" w:styleId="Titolo">
    <w:name w:val="Title"/>
    <w:basedOn w:val="Normale"/>
    <w:link w:val="TitoloCarattere"/>
    <w:uiPriority w:val="99"/>
    <w:qFormat/>
    <w:rsid w:val="000A60EC"/>
    <w:pPr>
      <w:jc w:val="center"/>
    </w:pPr>
  </w:style>
  <w:style w:type="paragraph" w:styleId="Corpodeltesto">
    <w:name w:val="Body Text"/>
    <w:basedOn w:val="Normale"/>
    <w:link w:val="CorpodeltestoCarattere"/>
    <w:rsid w:val="000A60EC"/>
    <w:pPr>
      <w:spacing w:line="480" w:lineRule="auto"/>
    </w:pPr>
  </w:style>
  <w:style w:type="paragraph" w:styleId="Sottotitolo">
    <w:name w:val="Subtitle"/>
    <w:basedOn w:val="Normale"/>
    <w:link w:val="SottotitoloCarattere"/>
    <w:uiPriority w:val="99"/>
    <w:qFormat/>
    <w:rsid w:val="000A60EC"/>
    <w:pPr>
      <w:jc w:val="center"/>
    </w:pPr>
    <w:rPr>
      <w:szCs w:val="20"/>
    </w:rPr>
  </w:style>
  <w:style w:type="character" w:styleId="Collegamentoipertestuale">
    <w:name w:val="Hyperlink"/>
    <w:basedOn w:val="Carpredefinitoparagrafo"/>
    <w:rsid w:val="000A60EC"/>
    <w:rPr>
      <w:color w:val="0000FF"/>
      <w:u w:val="single"/>
    </w:rPr>
  </w:style>
  <w:style w:type="paragraph" w:styleId="Testofumetto">
    <w:name w:val="Balloon Text"/>
    <w:basedOn w:val="Normale"/>
    <w:semiHidden/>
    <w:rsid w:val="00144978"/>
    <w:rPr>
      <w:rFonts w:ascii="Tahoma" w:hAnsi="Tahoma" w:cs="Tahoma"/>
      <w:sz w:val="16"/>
      <w:szCs w:val="16"/>
    </w:rPr>
  </w:style>
  <w:style w:type="character" w:styleId="Collegamentovisitato">
    <w:name w:val="FollowedHyperlink"/>
    <w:basedOn w:val="Carpredefinitoparagrafo"/>
    <w:rsid w:val="008B26B2"/>
    <w:rPr>
      <w:color w:val="800080"/>
      <w:u w:val="single"/>
    </w:rPr>
  </w:style>
  <w:style w:type="paragraph" w:styleId="Corpodeltesto2">
    <w:name w:val="Body Text 2"/>
    <w:basedOn w:val="Normale"/>
    <w:rsid w:val="00C91DC5"/>
    <w:pPr>
      <w:spacing w:after="120" w:line="480" w:lineRule="auto"/>
    </w:pPr>
  </w:style>
  <w:style w:type="paragraph" w:styleId="Rientrocorpodeltesto">
    <w:name w:val="Body Text Indent"/>
    <w:basedOn w:val="Normale"/>
    <w:link w:val="RientrocorpodeltestoCarattere"/>
    <w:rsid w:val="001B1736"/>
    <w:pPr>
      <w:spacing w:after="120"/>
      <w:ind w:left="283"/>
    </w:pPr>
  </w:style>
  <w:style w:type="paragraph" w:styleId="Mappadocumento">
    <w:name w:val="Document Map"/>
    <w:basedOn w:val="Normale"/>
    <w:semiHidden/>
    <w:rsid w:val="00E675C2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Titolo3Carattere">
    <w:name w:val="Titolo 3 Carattere"/>
    <w:basedOn w:val="Carpredefinitoparagrafo"/>
    <w:link w:val="Titolo3"/>
    <w:rsid w:val="00423406"/>
    <w:rPr>
      <w:rFonts w:ascii="Arial" w:hAnsi="Arial" w:cs="Arial"/>
      <w:b/>
      <w:i/>
      <w:sz w:val="24"/>
      <w:szCs w:val="24"/>
    </w:rPr>
  </w:style>
  <w:style w:type="character" w:customStyle="1" w:styleId="TitoloCarattere">
    <w:name w:val="Titolo Carattere"/>
    <w:basedOn w:val="Carpredefinitoparagrafo"/>
    <w:link w:val="Titolo"/>
    <w:uiPriority w:val="99"/>
    <w:rsid w:val="005451AF"/>
    <w:rPr>
      <w:rFonts w:ascii="Arial" w:hAnsi="Arial" w:cs="Arial"/>
      <w:sz w:val="22"/>
      <w:szCs w:val="24"/>
    </w:rPr>
  </w:style>
  <w:style w:type="table" w:styleId="Grigliatabella">
    <w:name w:val="Table Grid"/>
    <w:basedOn w:val="Tabellanormale"/>
    <w:uiPriority w:val="39"/>
    <w:rsid w:val="00342E2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ellaacolori1">
    <w:name w:val="Table Colorful 1"/>
    <w:basedOn w:val="Tabellanormale"/>
    <w:rsid w:val="00342E2D"/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Titolo4Carattere">
    <w:name w:val="Titolo 4 Carattere"/>
    <w:basedOn w:val="Carpredefinitoparagrafo"/>
    <w:link w:val="Titolo4"/>
    <w:rsid w:val="00112457"/>
    <w:rPr>
      <w:b/>
      <w:bCs/>
      <w:sz w:val="28"/>
      <w:szCs w:val="28"/>
    </w:rPr>
  </w:style>
  <w:style w:type="character" w:customStyle="1" w:styleId="CorpodeltestoCarattere">
    <w:name w:val="Corpo del testo Carattere"/>
    <w:basedOn w:val="Carpredefinitoparagrafo"/>
    <w:link w:val="Corpodeltesto"/>
    <w:rsid w:val="00112457"/>
    <w:rPr>
      <w:rFonts w:ascii="Arial" w:hAnsi="Arial" w:cs="Arial"/>
      <w:sz w:val="22"/>
      <w:szCs w:val="24"/>
    </w:rPr>
  </w:style>
  <w:style w:type="paragraph" w:styleId="NormaleWeb">
    <w:name w:val="Normal (Web)"/>
    <w:basedOn w:val="Normale"/>
    <w:uiPriority w:val="99"/>
    <w:rsid w:val="001105BA"/>
    <w:pPr>
      <w:spacing w:before="100" w:beforeAutospacing="1" w:after="100" w:afterAutospacing="1"/>
    </w:pPr>
    <w:rPr>
      <w:rFonts w:ascii="Times New Roman" w:hAnsi="Times New Roman" w:cs="Times New Roman"/>
      <w:sz w:val="24"/>
    </w:rPr>
  </w:style>
  <w:style w:type="character" w:customStyle="1" w:styleId="apple-converted-space">
    <w:name w:val="apple-converted-space"/>
    <w:basedOn w:val="Carpredefinitoparagrafo"/>
    <w:rsid w:val="001105BA"/>
    <w:rPr>
      <w:rFonts w:cs="Times New Roman"/>
    </w:rPr>
  </w:style>
  <w:style w:type="character" w:styleId="Enfasigrassetto">
    <w:name w:val="Strong"/>
    <w:basedOn w:val="Carpredefinitoparagrafo"/>
    <w:qFormat/>
    <w:rsid w:val="001105BA"/>
    <w:rPr>
      <w:rFonts w:cs="Times New Roman"/>
      <w:b/>
      <w:bCs/>
    </w:rPr>
  </w:style>
  <w:style w:type="character" w:styleId="AcronimoHTML">
    <w:name w:val="HTML Acronym"/>
    <w:basedOn w:val="Carpredefinitoparagrafo"/>
    <w:rsid w:val="001105BA"/>
    <w:rPr>
      <w:rFonts w:cs="Times New Roman"/>
    </w:rPr>
  </w:style>
  <w:style w:type="paragraph" w:styleId="Paragrafoelenco">
    <w:name w:val="List Paragraph"/>
    <w:basedOn w:val="Normale"/>
    <w:uiPriority w:val="34"/>
    <w:qFormat/>
    <w:rsid w:val="00310140"/>
    <w:pPr>
      <w:spacing w:after="200" w:line="276" w:lineRule="auto"/>
      <w:ind w:left="720"/>
      <w:contextualSpacing/>
    </w:pPr>
    <w:rPr>
      <w:rFonts w:ascii="Calibri" w:eastAsia="Calibri" w:hAnsi="Calibri" w:cs="Times New Roman"/>
      <w:szCs w:val="22"/>
      <w:lang w:eastAsia="en-US"/>
    </w:rPr>
  </w:style>
  <w:style w:type="character" w:customStyle="1" w:styleId="RientrocorpodeltestoCarattere">
    <w:name w:val="Rientro corpo del testo Carattere"/>
    <w:basedOn w:val="Carpredefinitoparagrafo"/>
    <w:link w:val="Rientrocorpodeltesto"/>
    <w:rsid w:val="003B6B6B"/>
    <w:rPr>
      <w:rFonts w:ascii="Arial" w:hAnsi="Arial" w:cs="Arial"/>
      <w:sz w:val="22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99"/>
    <w:locked/>
    <w:rsid w:val="005B5E66"/>
    <w:rPr>
      <w:rFonts w:ascii="Arial" w:hAnsi="Arial" w:cs="Arial"/>
      <w:sz w:val="22"/>
    </w:rPr>
  </w:style>
  <w:style w:type="paragraph" w:customStyle="1" w:styleId="Default">
    <w:name w:val="Default"/>
    <w:rsid w:val="00C736A8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Enfasicorsivo">
    <w:name w:val="Emphasis"/>
    <w:basedOn w:val="Carpredefinitoparagrafo"/>
    <w:qFormat/>
    <w:rsid w:val="002A4820"/>
    <w:rPr>
      <w:i/>
      <w:iCs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83667"/>
    <w:rPr>
      <w:rFonts w:ascii="Arial" w:hAnsi="Arial" w:cs="Arial"/>
      <w:sz w:val="22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240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85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85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5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18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83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50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63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0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0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48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4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98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93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3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info@itcbesta.%20" TargetMode="External"/><Relationship Id="rId1" Type="http://schemas.openxmlformats.org/officeDocument/2006/relationships/hyperlink" Target="mailto:rgtd03000t@istruzione.it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5" Type="http://schemas.openxmlformats.org/officeDocument/2006/relationships/image" Target="media/image5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1CE29E-6142-44FD-9B13-AE9580A1F9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125</Words>
  <Characters>718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I.T.C. "F. BESTA"</Company>
  <LinksUpToDate>false</LinksUpToDate>
  <CharactersWithSpaces>842</CharactersWithSpaces>
  <SharedDoc>false</SharedDoc>
  <HLinks>
    <vt:vector size="18" baseType="variant">
      <vt:variant>
        <vt:i4>2883698</vt:i4>
      </vt:variant>
      <vt:variant>
        <vt:i4>6</vt:i4>
      </vt:variant>
      <vt:variant>
        <vt:i4>0</vt:i4>
      </vt:variant>
      <vt:variant>
        <vt:i4>5</vt:i4>
      </vt:variant>
      <vt:variant>
        <vt:lpwstr>mailto:info@itcbesta.gov.it</vt:lpwstr>
      </vt:variant>
      <vt:variant>
        <vt:lpwstr> e-mail certif.: rgtd03000t@pec.istruzione.it it</vt:lpwstr>
      </vt:variant>
      <vt:variant>
        <vt:i4>786559</vt:i4>
      </vt:variant>
      <vt:variant>
        <vt:i4>3</vt:i4>
      </vt:variant>
      <vt:variant>
        <vt:i4>0</vt:i4>
      </vt:variant>
      <vt:variant>
        <vt:i4>5</vt:i4>
      </vt:variant>
      <vt:variant>
        <vt:lpwstr>mailto:rgtd03000t@istruzione.it</vt:lpwstr>
      </vt:variant>
      <vt:variant>
        <vt:lpwstr/>
      </vt:variant>
      <vt:variant>
        <vt:i4>2818092</vt:i4>
      </vt:variant>
      <vt:variant>
        <vt:i4>0</vt:i4>
      </vt:variant>
      <vt:variant>
        <vt:i4>0</vt:i4>
      </vt:variant>
      <vt:variant>
        <vt:i4>5</vt:i4>
      </vt:variant>
      <vt:variant>
        <vt:lpwstr>http://www.itcbesta.gov.it/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PCPERSONALE</dc:creator>
  <cp:lastModifiedBy>Marilena</cp:lastModifiedBy>
  <cp:revision>3</cp:revision>
  <cp:lastPrinted>2019-11-08T12:06:00Z</cp:lastPrinted>
  <dcterms:created xsi:type="dcterms:W3CDTF">2021-09-25T08:18:00Z</dcterms:created>
  <dcterms:modified xsi:type="dcterms:W3CDTF">2021-09-25T08:44:00Z</dcterms:modified>
</cp:coreProperties>
</file>